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55DA5" w14:textId="77777777" w:rsidR="00BA60FA" w:rsidRPr="00BA60FA" w:rsidRDefault="00BA60FA" w:rsidP="00BA60FA">
      <w:pPr>
        <w:pStyle w:val="Style10"/>
        <w:widowControl/>
        <w:spacing w:line="360" w:lineRule="auto"/>
        <w:ind w:firstLine="0"/>
        <w:jc w:val="center"/>
        <w:rPr>
          <w:rStyle w:val="FontStyle34"/>
          <w:sz w:val="28"/>
          <w:szCs w:val="28"/>
        </w:rPr>
      </w:pPr>
      <w:r w:rsidRPr="00BA60FA">
        <w:rPr>
          <w:rStyle w:val="FontStyle34"/>
          <w:b w:val="0"/>
          <w:sz w:val="28"/>
          <w:szCs w:val="28"/>
        </w:rPr>
        <w:t>ДЕПАРТАМЕНТ ОБРАЗОВАНИЯ ЯРОСЛАВСКОЙ ОБЛАСТИ</w:t>
      </w:r>
    </w:p>
    <w:p w14:paraId="5D6687DD" w14:textId="77777777" w:rsidR="00BA60FA" w:rsidRPr="004A3182" w:rsidRDefault="00BA60FA" w:rsidP="00BA60FA">
      <w:pPr>
        <w:pStyle w:val="Style5"/>
        <w:widowControl/>
        <w:jc w:val="center"/>
        <w:rPr>
          <w:rStyle w:val="FontStyle12"/>
          <w:sz w:val="22"/>
          <w:szCs w:val="22"/>
        </w:rPr>
      </w:pPr>
      <w:r w:rsidRPr="00BA60FA">
        <w:rPr>
          <w:rStyle w:val="FontStyle12"/>
          <w:sz w:val="28"/>
          <w:szCs w:val="28"/>
        </w:rPr>
        <w:t>ГПОУ ЯО ПЕРЕСЛАВСКИЙ КОЛЛЕДЖ ИМ. А. НЕВСКОГО</w:t>
      </w:r>
    </w:p>
    <w:p w14:paraId="41770C1E" w14:textId="77777777" w:rsidR="00BA60FA" w:rsidRPr="00855AED" w:rsidRDefault="00BA60FA" w:rsidP="00BA60FA">
      <w:pPr>
        <w:pStyle w:val="Style10"/>
        <w:widowControl/>
        <w:spacing w:line="360" w:lineRule="auto"/>
        <w:ind w:firstLine="0"/>
        <w:rPr>
          <w:rStyle w:val="FontStyle34"/>
          <w:sz w:val="28"/>
          <w:szCs w:val="28"/>
        </w:rPr>
      </w:pPr>
    </w:p>
    <w:p w14:paraId="0F18A4C8" w14:textId="77777777" w:rsidR="00BA60FA" w:rsidRPr="00855AED" w:rsidRDefault="00BA60FA" w:rsidP="00BA60FA">
      <w:pPr>
        <w:pStyle w:val="Style1"/>
        <w:widowControl/>
        <w:jc w:val="right"/>
        <w:rPr>
          <w:rStyle w:val="FontStyle34"/>
          <w:b w:val="0"/>
          <w:sz w:val="28"/>
          <w:szCs w:val="28"/>
        </w:rPr>
      </w:pPr>
      <w:r w:rsidRPr="00855AED">
        <w:rPr>
          <w:rStyle w:val="FontStyle34"/>
          <w:b w:val="0"/>
          <w:sz w:val="28"/>
          <w:szCs w:val="28"/>
        </w:rPr>
        <w:t>УТВЕРЖДАЮ</w:t>
      </w:r>
    </w:p>
    <w:p w14:paraId="3F7643E1" w14:textId="77777777" w:rsidR="00BA60FA" w:rsidRPr="00855AED" w:rsidRDefault="00BA60FA" w:rsidP="00BA60FA">
      <w:pPr>
        <w:pStyle w:val="Style1"/>
        <w:widowControl/>
        <w:jc w:val="right"/>
        <w:rPr>
          <w:rStyle w:val="FontStyle34"/>
          <w:b w:val="0"/>
          <w:sz w:val="28"/>
          <w:szCs w:val="28"/>
        </w:rPr>
      </w:pPr>
      <w:r w:rsidRPr="00855AED">
        <w:rPr>
          <w:rStyle w:val="FontStyle34"/>
          <w:b w:val="0"/>
          <w:sz w:val="28"/>
          <w:szCs w:val="28"/>
        </w:rPr>
        <w:t>Зам. директора по УР</w:t>
      </w:r>
    </w:p>
    <w:p w14:paraId="3716E38F" w14:textId="77777777" w:rsidR="00BA60FA" w:rsidRPr="00855AED" w:rsidRDefault="00BA60FA" w:rsidP="00BA60FA">
      <w:pPr>
        <w:pStyle w:val="Style1"/>
        <w:widowControl/>
        <w:jc w:val="right"/>
        <w:rPr>
          <w:rStyle w:val="FontStyle34"/>
          <w:b w:val="0"/>
          <w:sz w:val="28"/>
          <w:szCs w:val="28"/>
        </w:rPr>
      </w:pPr>
      <w:r w:rsidRPr="00855AED">
        <w:rPr>
          <w:rStyle w:val="FontStyle34"/>
          <w:b w:val="0"/>
          <w:sz w:val="28"/>
          <w:szCs w:val="28"/>
        </w:rPr>
        <w:t>_________</w:t>
      </w:r>
      <w:r>
        <w:rPr>
          <w:rStyle w:val="FontStyle34"/>
          <w:b w:val="0"/>
          <w:sz w:val="28"/>
          <w:szCs w:val="28"/>
        </w:rPr>
        <w:t>О. Ю. Ахапкина</w:t>
      </w:r>
    </w:p>
    <w:p w14:paraId="0424B01B" w14:textId="77777777" w:rsidR="00BA60FA" w:rsidRPr="00855AED" w:rsidRDefault="00BA60FA" w:rsidP="00BA60FA">
      <w:pPr>
        <w:pStyle w:val="Style10"/>
        <w:widowControl/>
        <w:spacing w:line="360" w:lineRule="auto"/>
        <w:ind w:left="6521" w:firstLine="0"/>
        <w:jc w:val="center"/>
        <w:rPr>
          <w:rStyle w:val="FontStyle34"/>
          <w:sz w:val="28"/>
          <w:szCs w:val="28"/>
        </w:rPr>
      </w:pPr>
      <w:r w:rsidRPr="00855AED">
        <w:rPr>
          <w:rStyle w:val="FontStyle34"/>
          <w:b w:val="0"/>
          <w:sz w:val="28"/>
          <w:szCs w:val="28"/>
        </w:rPr>
        <w:t>«___»________20</w:t>
      </w:r>
      <w:r>
        <w:rPr>
          <w:rStyle w:val="FontStyle34"/>
          <w:b w:val="0"/>
          <w:sz w:val="28"/>
          <w:szCs w:val="28"/>
        </w:rPr>
        <w:t>2</w:t>
      </w:r>
      <w:r w:rsidR="00A60CBF">
        <w:rPr>
          <w:rStyle w:val="FontStyle34"/>
          <w:b w:val="0"/>
          <w:sz w:val="28"/>
          <w:szCs w:val="28"/>
        </w:rPr>
        <w:t>3</w:t>
      </w:r>
    </w:p>
    <w:p w14:paraId="0E84B668" w14:textId="77777777" w:rsidR="00BA60FA" w:rsidRPr="00855AED" w:rsidRDefault="00BA60FA" w:rsidP="00BA60FA">
      <w:pPr>
        <w:pStyle w:val="Style10"/>
        <w:widowControl/>
        <w:spacing w:line="360" w:lineRule="auto"/>
        <w:ind w:firstLine="0"/>
        <w:jc w:val="center"/>
        <w:rPr>
          <w:rStyle w:val="FontStyle34"/>
          <w:sz w:val="28"/>
          <w:szCs w:val="28"/>
        </w:rPr>
      </w:pPr>
    </w:p>
    <w:p w14:paraId="145668E9" w14:textId="77777777" w:rsidR="00BA60FA" w:rsidRPr="00855AED" w:rsidRDefault="00BA60FA" w:rsidP="00BA60FA">
      <w:pPr>
        <w:pStyle w:val="Style10"/>
        <w:widowControl/>
        <w:spacing w:line="360" w:lineRule="auto"/>
        <w:ind w:firstLine="0"/>
        <w:jc w:val="center"/>
        <w:rPr>
          <w:rStyle w:val="FontStyle34"/>
          <w:sz w:val="28"/>
          <w:szCs w:val="28"/>
        </w:rPr>
      </w:pPr>
    </w:p>
    <w:p w14:paraId="52035DCD" w14:textId="77777777" w:rsidR="00BA60FA" w:rsidRPr="00855AED" w:rsidRDefault="00BA60FA" w:rsidP="00BA60FA">
      <w:pPr>
        <w:pStyle w:val="Style10"/>
        <w:widowControl/>
        <w:spacing w:line="360" w:lineRule="auto"/>
        <w:ind w:firstLine="0"/>
        <w:jc w:val="center"/>
        <w:rPr>
          <w:rStyle w:val="FontStyle34"/>
          <w:sz w:val="28"/>
          <w:szCs w:val="28"/>
        </w:rPr>
      </w:pPr>
    </w:p>
    <w:p w14:paraId="66327349" w14:textId="77777777" w:rsidR="00BA60FA" w:rsidRPr="00BA60FA" w:rsidRDefault="00BA60FA" w:rsidP="00BA60FA">
      <w:pPr>
        <w:pStyle w:val="Style10"/>
        <w:widowControl/>
        <w:spacing w:line="360" w:lineRule="auto"/>
        <w:ind w:firstLine="0"/>
        <w:jc w:val="center"/>
        <w:rPr>
          <w:rStyle w:val="FontStyle34"/>
          <w:b w:val="0"/>
          <w:sz w:val="28"/>
          <w:szCs w:val="28"/>
        </w:rPr>
      </w:pPr>
      <w:r w:rsidRPr="00BA60FA">
        <w:rPr>
          <w:rStyle w:val="FontStyle34"/>
          <w:b w:val="0"/>
          <w:sz w:val="28"/>
          <w:szCs w:val="28"/>
        </w:rPr>
        <w:t>ДИПЛОМНАЯ РАБОТА</w:t>
      </w:r>
    </w:p>
    <w:p w14:paraId="387DB45A" w14:textId="77777777" w:rsidR="00BA60FA" w:rsidRPr="00855AED" w:rsidRDefault="00BA60FA" w:rsidP="00BA60FA">
      <w:pPr>
        <w:pStyle w:val="Style10"/>
        <w:widowControl/>
        <w:spacing w:line="360" w:lineRule="auto"/>
        <w:ind w:firstLine="0"/>
        <w:jc w:val="center"/>
        <w:rPr>
          <w:rStyle w:val="FontStyle34"/>
          <w:sz w:val="28"/>
          <w:szCs w:val="28"/>
        </w:rPr>
      </w:pPr>
    </w:p>
    <w:p w14:paraId="497CABB3" w14:textId="77777777" w:rsidR="00BA60FA" w:rsidRDefault="00BA60FA" w:rsidP="00BA60FA">
      <w:pPr>
        <w:pStyle w:val="Style10"/>
        <w:widowControl/>
        <w:spacing w:line="360" w:lineRule="auto"/>
        <w:ind w:firstLine="0"/>
        <w:jc w:val="center"/>
        <w:rPr>
          <w:bCs/>
          <w:sz w:val="28"/>
          <w:szCs w:val="28"/>
          <w:u w:val="single"/>
        </w:rPr>
      </w:pPr>
      <w:r>
        <w:rPr>
          <w:rStyle w:val="FontStyle34"/>
          <w:b w:val="0"/>
          <w:sz w:val="28"/>
          <w:szCs w:val="28"/>
        </w:rPr>
        <w:t xml:space="preserve">тема: </w:t>
      </w:r>
      <w:r w:rsidR="00A60CBF">
        <w:rPr>
          <w:bCs/>
          <w:sz w:val="28"/>
          <w:szCs w:val="28"/>
          <w:u w:val="single"/>
        </w:rPr>
        <w:t>ВЛИЯНИЕ ВЫБОРА УЧЕТНОЙ ПОЛИТИКИ ПРЕДПРИЯТИЯ НА РЕЗУЛЬТАТЫ ЕЕ ХОЗЯЙСТВЕННОЙ ДЕЯТЕЛЬНОСТИ В ОРГАНИЗАЦИИ ПАО СОВКОМБАНК</w:t>
      </w:r>
    </w:p>
    <w:p w14:paraId="4ED3C50C" w14:textId="77777777" w:rsidR="00BA60FA" w:rsidRDefault="00BA60FA" w:rsidP="00BA60FA">
      <w:pPr>
        <w:pStyle w:val="Style10"/>
        <w:widowControl/>
        <w:spacing w:line="360" w:lineRule="auto"/>
        <w:ind w:firstLine="0"/>
        <w:jc w:val="center"/>
        <w:rPr>
          <w:bCs/>
          <w:sz w:val="28"/>
          <w:szCs w:val="28"/>
          <w:u w:val="single"/>
        </w:rPr>
      </w:pPr>
    </w:p>
    <w:p w14:paraId="2D3B4117" w14:textId="77777777" w:rsidR="00BA60FA" w:rsidRPr="00044B11" w:rsidRDefault="00BA60FA" w:rsidP="00BA60FA">
      <w:pPr>
        <w:pStyle w:val="Style10"/>
        <w:widowControl/>
        <w:spacing w:line="360" w:lineRule="auto"/>
        <w:ind w:firstLine="0"/>
        <w:jc w:val="center"/>
        <w:rPr>
          <w:rStyle w:val="FontStyle34"/>
          <w:b w:val="0"/>
          <w:sz w:val="28"/>
          <w:szCs w:val="28"/>
          <w:u w:val="single"/>
        </w:rPr>
      </w:pPr>
    </w:p>
    <w:p w14:paraId="553CE021" w14:textId="77777777" w:rsidR="00BA60FA" w:rsidRDefault="00BA60FA" w:rsidP="00BA60FA">
      <w:pPr>
        <w:pStyle w:val="Style10"/>
        <w:widowControl/>
        <w:spacing w:line="360" w:lineRule="auto"/>
        <w:ind w:firstLine="0"/>
        <w:jc w:val="both"/>
        <w:rPr>
          <w:rStyle w:val="FontStyle34"/>
          <w:b w:val="0"/>
          <w:sz w:val="28"/>
          <w:szCs w:val="28"/>
        </w:rPr>
      </w:pPr>
      <w:r>
        <w:rPr>
          <w:rStyle w:val="FontStyle34"/>
          <w:b w:val="0"/>
          <w:sz w:val="28"/>
          <w:szCs w:val="28"/>
        </w:rPr>
        <w:t>С</w:t>
      </w:r>
      <w:r w:rsidRPr="00855AED">
        <w:rPr>
          <w:rStyle w:val="FontStyle34"/>
          <w:b w:val="0"/>
          <w:sz w:val="28"/>
          <w:szCs w:val="28"/>
        </w:rPr>
        <w:t>пециальность</w:t>
      </w:r>
      <w:r>
        <w:rPr>
          <w:rStyle w:val="FontStyle34"/>
          <w:b w:val="0"/>
          <w:sz w:val="28"/>
          <w:szCs w:val="28"/>
        </w:rPr>
        <w:t xml:space="preserve"> 38.02.01 Экономика и бухгалтерский учет (по отраслям)</w:t>
      </w:r>
    </w:p>
    <w:p w14:paraId="1B6F247D" w14:textId="77777777" w:rsidR="00BA60FA" w:rsidRPr="00855AED" w:rsidRDefault="00BA60FA" w:rsidP="00BA60FA">
      <w:pPr>
        <w:pStyle w:val="Style10"/>
        <w:widowControl/>
        <w:spacing w:line="360" w:lineRule="auto"/>
        <w:ind w:firstLine="0"/>
        <w:jc w:val="both"/>
        <w:rPr>
          <w:rStyle w:val="FontStyle34"/>
          <w:b w:val="0"/>
          <w:sz w:val="28"/>
          <w:szCs w:val="28"/>
        </w:rPr>
      </w:pPr>
      <w:r>
        <w:rPr>
          <w:rStyle w:val="FontStyle34"/>
          <w:b w:val="0"/>
          <w:sz w:val="28"/>
          <w:szCs w:val="28"/>
        </w:rPr>
        <w:t>Г</w:t>
      </w:r>
      <w:r w:rsidRPr="00855AED">
        <w:rPr>
          <w:rStyle w:val="FontStyle34"/>
          <w:b w:val="0"/>
          <w:sz w:val="28"/>
          <w:szCs w:val="28"/>
        </w:rPr>
        <w:t>руппа</w:t>
      </w:r>
      <w:r>
        <w:rPr>
          <w:rStyle w:val="FontStyle34"/>
          <w:b w:val="0"/>
          <w:sz w:val="28"/>
          <w:szCs w:val="28"/>
        </w:rPr>
        <w:t xml:space="preserve"> 31БЗ</w:t>
      </w:r>
    </w:p>
    <w:p w14:paraId="08B683B5" w14:textId="5CE75D57" w:rsidR="008227CD" w:rsidRPr="00855AED" w:rsidRDefault="00BA60FA" w:rsidP="00BA60FA">
      <w:pPr>
        <w:pStyle w:val="Style10"/>
        <w:widowControl/>
        <w:spacing w:line="360" w:lineRule="auto"/>
        <w:ind w:firstLine="0"/>
        <w:jc w:val="both"/>
        <w:rPr>
          <w:rStyle w:val="FontStyle34"/>
          <w:b w:val="0"/>
          <w:sz w:val="28"/>
          <w:szCs w:val="28"/>
        </w:rPr>
      </w:pPr>
      <w:r>
        <w:rPr>
          <w:rStyle w:val="FontStyle34"/>
          <w:b w:val="0"/>
          <w:sz w:val="28"/>
          <w:szCs w:val="28"/>
        </w:rPr>
        <w:t xml:space="preserve">Студент </w:t>
      </w:r>
      <w:r w:rsidR="00A60CBF" w:rsidRPr="008227CD">
        <w:rPr>
          <w:rStyle w:val="FontStyle34"/>
          <w:b w:val="0"/>
          <w:sz w:val="28"/>
          <w:szCs w:val="28"/>
        </w:rPr>
        <w:t>Османова</w:t>
      </w:r>
      <w:r w:rsidRPr="00855AED">
        <w:rPr>
          <w:rStyle w:val="FontStyle34"/>
          <w:b w:val="0"/>
          <w:sz w:val="28"/>
          <w:szCs w:val="28"/>
        </w:rPr>
        <w:t xml:space="preserve">  </w:t>
      </w:r>
      <w:r w:rsidR="008227CD">
        <w:rPr>
          <w:rStyle w:val="FontStyle34"/>
          <w:b w:val="0"/>
          <w:sz w:val="28"/>
          <w:szCs w:val="28"/>
        </w:rPr>
        <w:t xml:space="preserve">Эльмира Акиф кзы     </w:t>
      </w:r>
      <w:r w:rsidRPr="00855AED">
        <w:rPr>
          <w:rStyle w:val="FontStyle34"/>
          <w:b w:val="0"/>
          <w:sz w:val="28"/>
          <w:szCs w:val="28"/>
        </w:rPr>
        <w:t xml:space="preserve">  </w:t>
      </w:r>
      <w:r>
        <w:rPr>
          <w:rStyle w:val="FontStyle34"/>
          <w:b w:val="0"/>
          <w:sz w:val="28"/>
          <w:szCs w:val="28"/>
        </w:rPr>
        <w:t xml:space="preserve">                </w:t>
      </w:r>
      <w:r w:rsidRPr="00855AED">
        <w:rPr>
          <w:rStyle w:val="FontStyle34"/>
          <w:b w:val="0"/>
          <w:sz w:val="28"/>
          <w:szCs w:val="28"/>
        </w:rPr>
        <w:t xml:space="preserve">  ____________________</w:t>
      </w:r>
    </w:p>
    <w:p w14:paraId="13B0F10C" w14:textId="77777777" w:rsidR="00BA60FA" w:rsidRPr="00BA60FA" w:rsidRDefault="00BA60FA" w:rsidP="00BA60FA">
      <w:pPr>
        <w:pStyle w:val="Style10"/>
        <w:widowControl/>
        <w:spacing w:line="360" w:lineRule="auto"/>
        <w:ind w:firstLine="0"/>
        <w:jc w:val="both"/>
        <w:rPr>
          <w:rStyle w:val="FontStyle34"/>
          <w:b w:val="0"/>
          <w:sz w:val="28"/>
          <w:szCs w:val="28"/>
        </w:rPr>
      </w:pPr>
      <w:r w:rsidRPr="00855AED">
        <w:rPr>
          <w:rStyle w:val="FontStyle34"/>
          <w:b w:val="0"/>
          <w:sz w:val="28"/>
          <w:szCs w:val="28"/>
          <w:vertAlign w:val="superscript"/>
        </w:rPr>
        <w:t xml:space="preserve"> </w:t>
      </w:r>
      <w:r w:rsidRPr="00855AED">
        <w:rPr>
          <w:rStyle w:val="FontStyle34"/>
          <w:b w:val="0"/>
          <w:sz w:val="28"/>
          <w:szCs w:val="28"/>
        </w:rPr>
        <w:t>Руководитель</w:t>
      </w:r>
      <w:r>
        <w:rPr>
          <w:rStyle w:val="FontStyle34"/>
          <w:b w:val="0"/>
          <w:sz w:val="28"/>
          <w:szCs w:val="28"/>
        </w:rPr>
        <w:t xml:space="preserve"> Кириченко Екатерина Евгеньевна   </w:t>
      </w:r>
      <w:r w:rsidRPr="00855AED">
        <w:rPr>
          <w:rStyle w:val="FontStyle34"/>
          <w:b w:val="0"/>
          <w:sz w:val="28"/>
          <w:szCs w:val="28"/>
        </w:rPr>
        <w:t xml:space="preserve">      ____________________</w:t>
      </w:r>
    </w:p>
    <w:p w14:paraId="061C02E0" w14:textId="77777777" w:rsidR="00BA60FA" w:rsidRPr="00855AED" w:rsidRDefault="00BA60FA" w:rsidP="00BA60FA">
      <w:pPr>
        <w:pStyle w:val="Style10"/>
        <w:widowControl/>
        <w:spacing w:line="360" w:lineRule="auto"/>
        <w:ind w:firstLine="0"/>
        <w:jc w:val="both"/>
        <w:rPr>
          <w:rStyle w:val="FontStyle34"/>
          <w:b w:val="0"/>
          <w:sz w:val="28"/>
          <w:szCs w:val="28"/>
        </w:rPr>
      </w:pPr>
      <w:r w:rsidRPr="00855AED">
        <w:rPr>
          <w:rStyle w:val="FontStyle34"/>
          <w:b w:val="0"/>
          <w:sz w:val="28"/>
          <w:szCs w:val="28"/>
        </w:rPr>
        <w:t>Зав.</w:t>
      </w:r>
      <w:r>
        <w:rPr>
          <w:rStyle w:val="FontStyle34"/>
          <w:b w:val="0"/>
          <w:sz w:val="28"/>
          <w:szCs w:val="28"/>
        </w:rPr>
        <w:t xml:space="preserve"> кафедрой Соловьева Нина Валерьевна</w:t>
      </w:r>
      <w:r w:rsidRPr="00855AED">
        <w:rPr>
          <w:rStyle w:val="FontStyle34"/>
          <w:b w:val="0"/>
          <w:sz w:val="28"/>
          <w:szCs w:val="28"/>
        </w:rPr>
        <w:t xml:space="preserve">    </w:t>
      </w:r>
      <w:r>
        <w:rPr>
          <w:rStyle w:val="FontStyle34"/>
          <w:b w:val="0"/>
          <w:sz w:val="28"/>
          <w:szCs w:val="28"/>
        </w:rPr>
        <w:t xml:space="preserve">           </w:t>
      </w:r>
      <w:r w:rsidRPr="00855AED">
        <w:rPr>
          <w:rStyle w:val="FontStyle34"/>
          <w:b w:val="0"/>
          <w:sz w:val="28"/>
          <w:szCs w:val="28"/>
        </w:rPr>
        <w:t xml:space="preserve">    ____________________</w:t>
      </w:r>
    </w:p>
    <w:p w14:paraId="7BA6F09C" w14:textId="77777777" w:rsidR="00BA60FA" w:rsidRPr="00855AED" w:rsidRDefault="00BA60FA" w:rsidP="00BA60FA">
      <w:pPr>
        <w:pStyle w:val="Style10"/>
        <w:widowControl/>
        <w:tabs>
          <w:tab w:val="left" w:pos="0"/>
        </w:tabs>
        <w:spacing w:line="360" w:lineRule="auto"/>
        <w:ind w:firstLine="0"/>
        <w:jc w:val="both"/>
        <w:rPr>
          <w:rStyle w:val="FontStyle34"/>
          <w:b w:val="0"/>
          <w:sz w:val="28"/>
          <w:szCs w:val="28"/>
        </w:rPr>
      </w:pPr>
      <w:r>
        <w:rPr>
          <w:rStyle w:val="FontStyle34"/>
          <w:b w:val="0"/>
          <w:sz w:val="28"/>
          <w:szCs w:val="28"/>
        </w:rPr>
        <w:t>Зав.отделением  Радыно Татьяна Михайловна</w:t>
      </w:r>
      <w:r w:rsidRPr="00855AED">
        <w:rPr>
          <w:rStyle w:val="FontStyle34"/>
          <w:b w:val="0"/>
          <w:sz w:val="28"/>
          <w:szCs w:val="28"/>
        </w:rPr>
        <w:t xml:space="preserve">    </w:t>
      </w:r>
      <w:r>
        <w:rPr>
          <w:rStyle w:val="FontStyle34"/>
          <w:b w:val="0"/>
          <w:sz w:val="28"/>
          <w:szCs w:val="28"/>
        </w:rPr>
        <w:t xml:space="preserve">       </w:t>
      </w:r>
      <w:r w:rsidRPr="00855AED">
        <w:rPr>
          <w:rStyle w:val="FontStyle34"/>
          <w:b w:val="0"/>
          <w:sz w:val="28"/>
          <w:szCs w:val="28"/>
        </w:rPr>
        <w:t xml:space="preserve">   ____________________</w:t>
      </w:r>
    </w:p>
    <w:p w14:paraId="4E699B70" w14:textId="77777777" w:rsidR="00BA60FA" w:rsidRPr="00855AED" w:rsidRDefault="00BA60FA" w:rsidP="00BA60FA">
      <w:pPr>
        <w:pStyle w:val="Style10"/>
        <w:widowControl/>
        <w:spacing w:line="360" w:lineRule="auto"/>
        <w:ind w:firstLine="0"/>
        <w:jc w:val="both"/>
        <w:rPr>
          <w:rStyle w:val="FontStyle34"/>
          <w:b w:val="0"/>
          <w:sz w:val="28"/>
          <w:szCs w:val="28"/>
        </w:rPr>
      </w:pPr>
    </w:p>
    <w:p w14:paraId="447D00D0" w14:textId="77777777" w:rsidR="00BA60FA" w:rsidRDefault="00BA60FA" w:rsidP="00BA60FA">
      <w:pPr>
        <w:pStyle w:val="Style12"/>
        <w:widowControl/>
        <w:spacing w:before="110" w:line="240" w:lineRule="auto"/>
        <w:ind w:firstLine="0"/>
        <w:rPr>
          <w:rStyle w:val="FontStyle38"/>
          <w:i w:val="0"/>
          <w:sz w:val="28"/>
          <w:szCs w:val="28"/>
        </w:rPr>
      </w:pPr>
    </w:p>
    <w:p w14:paraId="0A94FF56" w14:textId="77777777" w:rsidR="00BA60FA" w:rsidRDefault="00BA60FA" w:rsidP="00BA60FA">
      <w:pPr>
        <w:pStyle w:val="Style12"/>
        <w:widowControl/>
        <w:spacing w:before="110" w:line="240" w:lineRule="auto"/>
        <w:ind w:left="514" w:firstLine="0"/>
        <w:jc w:val="center"/>
        <w:rPr>
          <w:rStyle w:val="FontStyle34"/>
          <w:b w:val="0"/>
          <w:sz w:val="28"/>
          <w:szCs w:val="28"/>
        </w:rPr>
      </w:pPr>
    </w:p>
    <w:p w14:paraId="11143C92" w14:textId="77777777" w:rsidR="00BA60FA" w:rsidRDefault="00BA60FA" w:rsidP="00BA60FA">
      <w:pPr>
        <w:pStyle w:val="Style12"/>
        <w:widowControl/>
        <w:spacing w:before="110" w:line="240" w:lineRule="auto"/>
        <w:ind w:left="514" w:firstLine="0"/>
        <w:jc w:val="center"/>
        <w:rPr>
          <w:rStyle w:val="FontStyle34"/>
          <w:b w:val="0"/>
          <w:sz w:val="28"/>
          <w:szCs w:val="28"/>
        </w:rPr>
      </w:pPr>
    </w:p>
    <w:p w14:paraId="5064549A" w14:textId="77777777" w:rsidR="00BA60FA" w:rsidRDefault="00BA60FA" w:rsidP="00BA60FA">
      <w:pPr>
        <w:pStyle w:val="Style12"/>
        <w:widowControl/>
        <w:spacing w:before="110" w:line="240" w:lineRule="auto"/>
        <w:ind w:left="514" w:firstLine="0"/>
        <w:jc w:val="center"/>
        <w:rPr>
          <w:rStyle w:val="FontStyle34"/>
          <w:b w:val="0"/>
          <w:sz w:val="28"/>
          <w:szCs w:val="28"/>
        </w:rPr>
      </w:pPr>
      <w:r>
        <w:rPr>
          <w:rStyle w:val="FontStyle34"/>
          <w:b w:val="0"/>
          <w:sz w:val="28"/>
          <w:szCs w:val="28"/>
        </w:rPr>
        <w:t>г.Переславль-Залесский</w:t>
      </w:r>
    </w:p>
    <w:p w14:paraId="340E6E30" w14:textId="77777777" w:rsidR="000D3BAD" w:rsidRDefault="00BA60FA" w:rsidP="00BA60FA">
      <w:pPr>
        <w:pStyle w:val="Style12"/>
        <w:widowControl/>
        <w:spacing w:before="110" w:line="240" w:lineRule="auto"/>
        <w:ind w:left="514" w:firstLine="0"/>
        <w:jc w:val="center"/>
        <w:rPr>
          <w:rStyle w:val="FontStyle34"/>
          <w:b w:val="0"/>
          <w:sz w:val="28"/>
          <w:szCs w:val="28"/>
        </w:rPr>
      </w:pPr>
      <w:r w:rsidRPr="00855AED">
        <w:rPr>
          <w:rStyle w:val="FontStyle34"/>
          <w:b w:val="0"/>
          <w:sz w:val="28"/>
          <w:szCs w:val="28"/>
        </w:rPr>
        <w:t>20</w:t>
      </w:r>
      <w:r>
        <w:rPr>
          <w:rStyle w:val="FontStyle34"/>
          <w:b w:val="0"/>
          <w:sz w:val="28"/>
          <w:szCs w:val="28"/>
        </w:rPr>
        <w:t>2</w:t>
      </w:r>
      <w:r w:rsidR="00A60CBF">
        <w:rPr>
          <w:rStyle w:val="FontStyle34"/>
          <w:b w:val="0"/>
          <w:sz w:val="28"/>
          <w:szCs w:val="28"/>
        </w:rPr>
        <w:t>3</w:t>
      </w:r>
    </w:p>
    <w:p w14:paraId="28A603E7" w14:textId="77777777" w:rsidR="006A1EEB" w:rsidRDefault="006A1EEB" w:rsidP="00E22C2D">
      <w:pPr>
        <w:tabs>
          <w:tab w:val="left" w:pos="1134"/>
        </w:tabs>
        <w:autoSpaceDE w:val="0"/>
        <w:autoSpaceDN w:val="0"/>
        <w:adjustRightInd w:val="0"/>
        <w:spacing w:after="0" w:line="360" w:lineRule="auto"/>
        <w:ind w:firstLine="709"/>
        <w:jc w:val="center"/>
        <w:rPr>
          <w:rFonts w:ascii="Times New Roman" w:hAnsi="Times New Roman" w:cs="Times New Roman"/>
          <w:b/>
          <w:bCs/>
          <w:sz w:val="28"/>
          <w:szCs w:val="28"/>
        </w:rPr>
        <w:sectPr w:rsidR="006A1EEB" w:rsidSect="006A1EEB">
          <w:headerReference w:type="default" r:id="rId8"/>
          <w:pgSz w:w="12240" w:h="15840"/>
          <w:pgMar w:top="1134" w:right="850" w:bottom="1134" w:left="1701" w:header="720" w:footer="720" w:gutter="0"/>
          <w:cols w:space="720"/>
          <w:noEndnote/>
        </w:sectPr>
      </w:pPr>
    </w:p>
    <w:p w14:paraId="03F06DF1" w14:textId="77777777" w:rsidR="00E22C2D" w:rsidRDefault="00E22C2D" w:rsidP="00E22C2D">
      <w:pPr>
        <w:tabs>
          <w:tab w:val="left" w:pos="1134"/>
        </w:tabs>
        <w:autoSpaceDE w:val="0"/>
        <w:autoSpaceDN w:val="0"/>
        <w:adjustRightInd w:val="0"/>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p w14:paraId="39B672CB" w14:textId="77777777" w:rsidR="00E22C2D" w:rsidRPr="00A82E29" w:rsidRDefault="00E22C2D" w:rsidP="00A82E29">
      <w:pPr>
        <w:tabs>
          <w:tab w:val="left" w:pos="1134"/>
        </w:tabs>
        <w:autoSpaceDE w:val="0"/>
        <w:autoSpaceDN w:val="0"/>
        <w:adjustRightInd w:val="0"/>
        <w:spacing w:after="0" w:line="360" w:lineRule="auto"/>
        <w:rPr>
          <w:rFonts w:ascii="Times New Roman" w:hAnsi="Times New Roman" w:cs="Times New Roman"/>
          <w:bCs/>
          <w:sz w:val="28"/>
          <w:szCs w:val="28"/>
        </w:rPr>
      </w:pPr>
    </w:p>
    <w:p w14:paraId="275EB116" w14:textId="77777777" w:rsidR="00E22C2D" w:rsidRPr="00A82E29" w:rsidRDefault="00E22C2D" w:rsidP="00A82E29">
      <w:pPr>
        <w:tabs>
          <w:tab w:val="left" w:pos="284"/>
          <w:tab w:val="left" w:pos="426"/>
          <w:tab w:val="left" w:pos="1134"/>
        </w:tabs>
        <w:autoSpaceDE w:val="0"/>
        <w:autoSpaceDN w:val="0"/>
        <w:adjustRightInd w:val="0"/>
        <w:spacing w:after="0" w:line="360" w:lineRule="auto"/>
        <w:rPr>
          <w:rFonts w:ascii="Times New Roman" w:hAnsi="Times New Roman" w:cs="Times New Roman"/>
          <w:sz w:val="28"/>
          <w:szCs w:val="28"/>
        </w:rPr>
      </w:pPr>
      <w:r w:rsidRPr="00A82E29">
        <w:rPr>
          <w:rFonts w:ascii="Times New Roman" w:hAnsi="Times New Roman" w:cs="Times New Roman"/>
          <w:sz w:val="28"/>
          <w:szCs w:val="28"/>
        </w:rPr>
        <w:t>ВВЕДЕНИЕ</w:t>
      </w:r>
      <w:r w:rsidR="008A183D" w:rsidRPr="00A82E29">
        <w:rPr>
          <w:rFonts w:ascii="Times New Roman" w:hAnsi="Times New Roman" w:cs="Times New Roman"/>
          <w:sz w:val="28"/>
          <w:szCs w:val="28"/>
        </w:rPr>
        <w:t xml:space="preserve">                                                                                                                  3</w:t>
      </w:r>
    </w:p>
    <w:p w14:paraId="76BC5C93" w14:textId="77777777" w:rsidR="00E22C2D" w:rsidRPr="00A82E29" w:rsidRDefault="00A82E29" w:rsidP="00A82E29">
      <w:pPr>
        <w:tabs>
          <w:tab w:val="left" w:pos="426"/>
          <w:tab w:val="left" w:pos="1134"/>
        </w:tabs>
        <w:autoSpaceDE w:val="0"/>
        <w:autoSpaceDN w:val="0"/>
        <w:adjustRightInd w:val="0"/>
        <w:spacing w:after="0" w:line="360" w:lineRule="auto"/>
        <w:rPr>
          <w:rFonts w:ascii="Times New Roman" w:hAnsi="Times New Roman" w:cs="Times New Roman"/>
          <w:sz w:val="28"/>
          <w:szCs w:val="28"/>
        </w:rPr>
      </w:pPr>
      <w:r w:rsidRPr="00A82E29">
        <w:rPr>
          <w:rFonts w:ascii="Times New Roman" w:hAnsi="Times New Roman" w:cs="Times New Roman"/>
          <w:sz w:val="28"/>
          <w:szCs w:val="28"/>
        </w:rPr>
        <w:t>ГЛАВА 1 ТЕОРЕТИЧЕСКИЕ ОСНОВЫ УЧЕТНОЙ ПОЛИТИКИ КОММЕРЧЕСКОГО БАНКА</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 xml:space="preserve">                                </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6</w:t>
      </w:r>
    </w:p>
    <w:p w14:paraId="33386D76" w14:textId="77777777" w:rsidR="00E22C2D" w:rsidRPr="00A82E29" w:rsidRDefault="00A82E29" w:rsidP="00A82E29">
      <w:pPr>
        <w:spacing w:after="0" w:line="360" w:lineRule="auto"/>
        <w:rPr>
          <w:rFonts w:ascii="Times New Roman" w:hAnsi="Times New Roman" w:cs="Times New Roman"/>
          <w:sz w:val="28"/>
          <w:szCs w:val="28"/>
        </w:rPr>
      </w:pPr>
      <w:r w:rsidRPr="00A82E29">
        <w:rPr>
          <w:rFonts w:ascii="Times New Roman" w:hAnsi="Times New Roman" w:cs="Times New Roman"/>
          <w:sz w:val="28"/>
          <w:szCs w:val="28"/>
        </w:rPr>
        <w:t>1.1 Сущность и значение учетной политики</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 xml:space="preserve">                                                           6</w:t>
      </w:r>
    </w:p>
    <w:p w14:paraId="16CC1DAA" w14:textId="77777777" w:rsidR="00E22C2D" w:rsidRPr="00A82E29" w:rsidRDefault="00A82E29" w:rsidP="00A82E29">
      <w:pPr>
        <w:spacing w:after="0" w:line="360" w:lineRule="auto"/>
        <w:rPr>
          <w:rFonts w:ascii="Times New Roman" w:hAnsi="Times New Roman" w:cs="Times New Roman"/>
          <w:sz w:val="28"/>
          <w:szCs w:val="28"/>
        </w:rPr>
      </w:pPr>
      <w:r w:rsidRPr="00A82E29">
        <w:rPr>
          <w:rFonts w:ascii="Times New Roman" w:hAnsi="Times New Roman" w:cs="Times New Roman"/>
          <w:sz w:val="28"/>
          <w:szCs w:val="28"/>
        </w:rPr>
        <w:t xml:space="preserve">1.2 Особенности организации бухгалтерского учета в коммерческом банке и требования к учетной политике </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 xml:space="preserve">                     </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 xml:space="preserve">                                           </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15</w:t>
      </w:r>
    </w:p>
    <w:p w14:paraId="2F9AB569" w14:textId="77777777" w:rsidR="00E22C2D" w:rsidRPr="00A82E29" w:rsidRDefault="00A82E29" w:rsidP="00A82E29">
      <w:pPr>
        <w:spacing w:after="0" w:line="360" w:lineRule="auto"/>
        <w:rPr>
          <w:rFonts w:ascii="Times New Roman" w:hAnsi="Times New Roman" w:cs="Times New Roman"/>
          <w:sz w:val="28"/>
          <w:szCs w:val="28"/>
        </w:rPr>
      </w:pPr>
      <w:r w:rsidRPr="00A82E29">
        <w:rPr>
          <w:rFonts w:ascii="Times New Roman" w:hAnsi="Times New Roman" w:cs="Times New Roman"/>
          <w:sz w:val="28"/>
          <w:szCs w:val="28"/>
        </w:rPr>
        <w:t>1.3 Нормативное регулирование формирования учетной политики банков</w:t>
      </w:r>
      <w:r>
        <w:rPr>
          <w:rFonts w:ascii="Times New Roman" w:hAnsi="Times New Roman" w:cs="Times New Roman"/>
          <w:sz w:val="28"/>
          <w:szCs w:val="28"/>
        </w:rPr>
        <w:t xml:space="preserve">        </w:t>
      </w:r>
      <w:r w:rsidR="00D33F0A">
        <w:rPr>
          <w:rFonts w:ascii="Times New Roman" w:hAnsi="Times New Roman" w:cs="Times New Roman"/>
          <w:sz w:val="28"/>
          <w:szCs w:val="28"/>
        </w:rPr>
        <w:t>21</w:t>
      </w:r>
    </w:p>
    <w:p w14:paraId="5D2E4EE4" w14:textId="77777777" w:rsidR="00E22C2D" w:rsidRPr="00A82E29" w:rsidRDefault="00A82E29" w:rsidP="00A82E29">
      <w:pPr>
        <w:tabs>
          <w:tab w:val="left" w:pos="1134"/>
        </w:tabs>
        <w:autoSpaceDE w:val="0"/>
        <w:autoSpaceDN w:val="0"/>
        <w:adjustRightInd w:val="0"/>
        <w:spacing w:after="0" w:line="360" w:lineRule="auto"/>
        <w:rPr>
          <w:rFonts w:ascii="Times New Roman" w:hAnsi="Times New Roman" w:cs="Times New Roman"/>
          <w:sz w:val="28"/>
          <w:szCs w:val="28"/>
        </w:rPr>
      </w:pPr>
      <w:r w:rsidRPr="00A82E29">
        <w:rPr>
          <w:rFonts w:ascii="Times New Roman" w:hAnsi="Times New Roman" w:cs="Times New Roman"/>
          <w:bCs/>
          <w:sz w:val="28"/>
          <w:szCs w:val="28"/>
        </w:rPr>
        <w:t>ГЛАВА 2 МЕТОДИЧЕСКИЕ АСПЕКТЫ ФОРМИРОВАНИЯ УЧЕТНОЙ ПОЛИТИКИ БАНКА ПАО СОВКОМБАНК</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 xml:space="preserve">             </w:t>
      </w:r>
      <w:r w:rsidR="008A183D" w:rsidRPr="00A82E29">
        <w:rPr>
          <w:rFonts w:ascii="Times New Roman" w:hAnsi="Times New Roman" w:cs="Times New Roman"/>
          <w:sz w:val="28"/>
          <w:szCs w:val="28"/>
        </w:rPr>
        <w:t xml:space="preserve">          2</w:t>
      </w:r>
      <w:r w:rsidR="00D33F0A">
        <w:rPr>
          <w:rFonts w:ascii="Times New Roman" w:hAnsi="Times New Roman" w:cs="Times New Roman"/>
          <w:sz w:val="28"/>
          <w:szCs w:val="28"/>
        </w:rPr>
        <w:t>9</w:t>
      </w:r>
    </w:p>
    <w:p w14:paraId="5495612F" w14:textId="77777777" w:rsidR="00E22C2D" w:rsidRPr="00A82E29" w:rsidRDefault="00A82E29" w:rsidP="00A82E29">
      <w:pPr>
        <w:tabs>
          <w:tab w:val="left" w:pos="1134"/>
        </w:tabs>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bCs/>
          <w:sz w:val="28"/>
          <w:szCs w:val="28"/>
        </w:rPr>
        <w:t>2.1</w:t>
      </w:r>
      <w:r w:rsidRPr="00A82E29">
        <w:rPr>
          <w:rFonts w:ascii="Times New Roman" w:hAnsi="Times New Roman" w:cs="Times New Roman"/>
          <w:bCs/>
          <w:sz w:val="28"/>
          <w:szCs w:val="28"/>
        </w:rPr>
        <w:t>Краткая характеристика коммерческого банка ПАО Совкомбанк</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 xml:space="preserve"> </w:t>
      </w:r>
      <w:r w:rsidR="008A183D" w:rsidRPr="00A82E29">
        <w:rPr>
          <w:rFonts w:ascii="Times New Roman" w:hAnsi="Times New Roman" w:cs="Times New Roman"/>
          <w:sz w:val="28"/>
          <w:szCs w:val="28"/>
        </w:rPr>
        <w:t xml:space="preserve">      2</w:t>
      </w:r>
      <w:r w:rsidR="00D33F0A">
        <w:rPr>
          <w:rFonts w:ascii="Times New Roman" w:hAnsi="Times New Roman" w:cs="Times New Roman"/>
          <w:sz w:val="28"/>
          <w:szCs w:val="28"/>
        </w:rPr>
        <w:t>9</w:t>
      </w:r>
    </w:p>
    <w:p w14:paraId="01BE388C" w14:textId="77777777" w:rsidR="00E22C2D" w:rsidRPr="00A82E29" w:rsidRDefault="00A82E29" w:rsidP="00A82E29">
      <w:pPr>
        <w:tabs>
          <w:tab w:val="left" w:pos="1134"/>
        </w:tabs>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bCs/>
          <w:sz w:val="28"/>
          <w:szCs w:val="28"/>
        </w:rPr>
        <w:t>2.2</w:t>
      </w:r>
      <w:r w:rsidRPr="00A82E29">
        <w:rPr>
          <w:rFonts w:ascii="Times New Roman" w:hAnsi="Times New Roman" w:cs="Times New Roman"/>
          <w:bCs/>
          <w:sz w:val="28"/>
          <w:szCs w:val="28"/>
        </w:rPr>
        <w:t>Экономический анализ финансового состояния коммерческого банка ПАО Совкомбанк</w:t>
      </w:r>
      <w:r w:rsidR="008A183D" w:rsidRPr="00A82E29">
        <w:rPr>
          <w:rFonts w:ascii="Times New Roman" w:hAnsi="Times New Roman" w:cs="Times New Roman"/>
          <w:sz w:val="28"/>
          <w:szCs w:val="28"/>
        </w:rPr>
        <w:t xml:space="preserve">                                                                                                                 3</w:t>
      </w:r>
      <w:r w:rsidR="00D33F0A">
        <w:rPr>
          <w:rFonts w:ascii="Times New Roman" w:hAnsi="Times New Roman" w:cs="Times New Roman"/>
          <w:sz w:val="28"/>
          <w:szCs w:val="28"/>
        </w:rPr>
        <w:t>7</w:t>
      </w:r>
    </w:p>
    <w:p w14:paraId="798BF89F" w14:textId="77777777" w:rsidR="00E22C2D" w:rsidRPr="00A82E29" w:rsidRDefault="00A82E29" w:rsidP="00A82E29">
      <w:pPr>
        <w:tabs>
          <w:tab w:val="left" w:pos="1134"/>
        </w:tabs>
        <w:autoSpaceDE w:val="0"/>
        <w:autoSpaceDN w:val="0"/>
        <w:adjustRightInd w:val="0"/>
        <w:spacing w:after="0" w:line="360" w:lineRule="auto"/>
        <w:rPr>
          <w:rFonts w:ascii="Times New Roman" w:hAnsi="Times New Roman" w:cs="Times New Roman"/>
          <w:sz w:val="28"/>
          <w:szCs w:val="28"/>
        </w:rPr>
      </w:pPr>
      <w:r w:rsidRPr="00A82E29">
        <w:rPr>
          <w:rFonts w:ascii="Times New Roman" w:hAnsi="Times New Roman" w:cs="Times New Roman"/>
          <w:bCs/>
          <w:sz w:val="28"/>
          <w:szCs w:val="28"/>
        </w:rPr>
        <w:t xml:space="preserve">ГЛАВА 3 </w:t>
      </w:r>
      <w:r w:rsidRPr="00A82E29">
        <w:rPr>
          <w:rFonts w:ascii="Times New Roman" w:hAnsi="Times New Roman" w:cs="Times New Roman"/>
          <w:sz w:val="28"/>
          <w:szCs w:val="28"/>
        </w:rPr>
        <w:t>РЕКОМЕНДАЦИИ ПО ФОРМИРОВАНИЮ УЧЕТНОЙ ПОЛИТИКИ КОММЕРЧЕСКОГО БАНКА</w:t>
      </w:r>
      <w:r w:rsidR="008A183D" w:rsidRPr="00A82E29">
        <w:rPr>
          <w:rFonts w:ascii="Times New Roman" w:hAnsi="Times New Roman" w:cs="Times New Roman"/>
          <w:sz w:val="28"/>
          <w:szCs w:val="28"/>
        </w:rPr>
        <w:t xml:space="preserve">               </w:t>
      </w:r>
      <w:r w:rsidR="009D28A4" w:rsidRPr="00A82E29">
        <w:rPr>
          <w:rFonts w:ascii="Times New Roman" w:hAnsi="Times New Roman" w:cs="Times New Roman"/>
          <w:sz w:val="28"/>
          <w:szCs w:val="28"/>
        </w:rPr>
        <w:t xml:space="preserve"> </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 xml:space="preserve">                                       </w:t>
      </w:r>
      <w:r w:rsidR="008A183D" w:rsidRPr="00A82E29">
        <w:rPr>
          <w:rFonts w:ascii="Times New Roman" w:hAnsi="Times New Roman" w:cs="Times New Roman"/>
          <w:sz w:val="28"/>
          <w:szCs w:val="28"/>
        </w:rPr>
        <w:t xml:space="preserve">     4</w:t>
      </w:r>
      <w:r w:rsidR="00D33F0A">
        <w:rPr>
          <w:rFonts w:ascii="Times New Roman" w:hAnsi="Times New Roman" w:cs="Times New Roman"/>
          <w:sz w:val="28"/>
          <w:szCs w:val="28"/>
        </w:rPr>
        <w:t>5</w:t>
      </w:r>
    </w:p>
    <w:p w14:paraId="09CDDA96" w14:textId="77777777" w:rsidR="00A82E29" w:rsidRPr="00A82E29" w:rsidRDefault="00A82E29" w:rsidP="00A82E29">
      <w:pPr>
        <w:spacing w:after="0" w:line="360" w:lineRule="auto"/>
        <w:rPr>
          <w:rFonts w:ascii="Times New Roman" w:hAnsi="Times New Roman" w:cs="Times New Roman"/>
          <w:sz w:val="28"/>
          <w:szCs w:val="28"/>
        </w:rPr>
      </w:pPr>
      <w:r w:rsidRPr="00A82E29">
        <w:rPr>
          <w:rFonts w:ascii="Times New Roman" w:hAnsi="Times New Roman" w:cs="Times New Roman"/>
          <w:bCs/>
          <w:sz w:val="28"/>
          <w:szCs w:val="28"/>
        </w:rPr>
        <w:t xml:space="preserve">3.1 </w:t>
      </w:r>
      <w:r w:rsidRPr="00A82E29">
        <w:rPr>
          <w:rFonts w:ascii="Times New Roman" w:hAnsi="Times New Roman" w:cs="Times New Roman"/>
          <w:sz w:val="28"/>
          <w:szCs w:val="28"/>
        </w:rPr>
        <w:t>Проблемы формирования учетной политики кредитной организации</w:t>
      </w:r>
      <w:r w:rsidR="008A183D" w:rsidRPr="00A82E29">
        <w:rPr>
          <w:rFonts w:ascii="Times New Roman" w:hAnsi="Times New Roman" w:cs="Times New Roman"/>
          <w:sz w:val="28"/>
          <w:szCs w:val="28"/>
        </w:rPr>
        <w:t xml:space="preserve">          4</w:t>
      </w:r>
      <w:r w:rsidR="00D33F0A">
        <w:rPr>
          <w:rFonts w:ascii="Times New Roman" w:hAnsi="Times New Roman" w:cs="Times New Roman"/>
          <w:sz w:val="28"/>
          <w:szCs w:val="28"/>
        </w:rPr>
        <w:t>5</w:t>
      </w:r>
    </w:p>
    <w:p w14:paraId="39476969" w14:textId="77777777" w:rsidR="00E22C2D" w:rsidRDefault="00A82E29" w:rsidP="00A82E29">
      <w:pPr>
        <w:tabs>
          <w:tab w:val="left" w:pos="426"/>
          <w:tab w:val="left" w:pos="1134"/>
        </w:tabs>
        <w:autoSpaceDE w:val="0"/>
        <w:autoSpaceDN w:val="0"/>
        <w:adjustRightInd w:val="0"/>
        <w:spacing w:after="0" w:line="360" w:lineRule="auto"/>
        <w:rPr>
          <w:rFonts w:ascii="Times New Roman" w:hAnsi="Times New Roman" w:cs="Times New Roman"/>
          <w:sz w:val="28"/>
          <w:szCs w:val="28"/>
        </w:rPr>
      </w:pPr>
      <w:r w:rsidRPr="00A82E29">
        <w:rPr>
          <w:rFonts w:ascii="Times New Roman" w:hAnsi="Times New Roman" w:cs="Times New Roman"/>
          <w:sz w:val="28"/>
          <w:szCs w:val="28"/>
        </w:rPr>
        <w:t xml:space="preserve">3.2 Сравнительный анализ учетных политик крупнейших кредитных организаций России </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 xml:space="preserve">                                                                                           </w:t>
      </w:r>
      <w:r w:rsidR="008A183D" w:rsidRPr="00A82E29">
        <w:rPr>
          <w:rFonts w:ascii="Times New Roman" w:hAnsi="Times New Roman" w:cs="Times New Roman"/>
          <w:sz w:val="28"/>
          <w:szCs w:val="28"/>
        </w:rPr>
        <w:t xml:space="preserve">     52</w:t>
      </w:r>
    </w:p>
    <w:p w14:paraId="03A3AE79" w14:textId="77777777" w:rsidR="00D33F0A" w:rsidRPr="00A82E29" w:rsidRDefault="00D33F0A" w:rsidP="00A82E29">
      <w:pPr>
        <w:tabs>
          <w:tab w:val="left" w:pos="426"/>
          <w:tab w:val="left" w:pos="1134"/>
        </w:tabs>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ЗАКЛЮЧЕНИЕ                                                                                                          57</w:t>
      </w:r>
    </w:p>
    <w:p w14:paraId="39691CD1" w14:textId="77777777" w:rsidR="00E22C2D" w:rsidRPr="00A82E29" w:rsidRDefault="00E22C2D" w:rsidP="00A82E29">
      <w:pPr>
        <w:tabs>
          <w:tab w:val="left" w:pos="284"/>
          <w:tab w:val="left" w:pos="426"/>
          <w:tab w:val="left" w:pos="1134"/>
        </w:tabs>
        <w:autoSpaceDE w:val="0"/>
        <w:autoSpaceDN w:val="0"/>
        <w:adjustRightInd w:val="0"/>
        <w:spacing w:after="0" w:line="360" w:lineRule="auto"/>
        <w:rPr>
          <w:rFonts w:ascii="Times New Roman" w:hAnsi="Times New Roman" w:cs="Times New Roman"/>
          <w:sz w:val="28"/>
          <w:szCs w:val="28"/>
        </w:rPr>
      </w:pPr>
      <w:r w:rsidRPr="00A82E29">
        <w:rPr>
          <w:rFonts w:ascii="Times New Roman" w:hAnsi="Times New Roman" w:cs="Times New Roman"/>
          <w:sz w:val="28"/>
          <w:szCs w:val="28"/>
        </w:rPr>
        <w:t>СПИСОК ЛИТЕРАТУРЫ</w:t>
      </w:r>
      <w:r w:rsidR="008A183D" w:rsidRPr="00A82E29">
        <w:rPr>
          <w:rFonts w:ascii="Times New Roman" w:hAnsi="Times New Roman" w:cs="Times New Roman"/>
          <w:sz w:val="28"/>
          <w:szCs w:val="28"/>
        </w:rPr>
        <w:t xml:space="preserve">                                                                                          </w:t>
      </w:r>
      <w:r w:rsidR="00D33F0A">
        <w:rPr>
          <w:rFonts w:ascii="Times New Roman" w:hAnsi="Times New Roman" w:cs="Times New Roman"/>
          <w:sz w:val="28"/>
          <w:szCs w:val="28"/>
        </w:rPr>
        <w:t>61</w:t>
      </w:r>
    </w:p>
    <w:p w14:paraId="108354FF" w14:textId="77777777" w:rsidR="00E22C2D" w:rsidRDefault="00E22C2D" w:rsidP="00A82E29">
      <w:pPr>
        <w:tabs>
          <w:tab w:val="left" w:pos="284"/>
          <w:tab w:val="left" w:pos="426"/>
          <w:tab w:val="left" w:pos="1134"/>
        </w:tabs>
        <w:autoSpaceDE w:val="0"/>
        <w:autoSpaceDN w:val="0"/>
        <w:adjustRightInd w:val="0"/>
        <w:spacing w:after="0" w:line="360" w:lineRule="auto"/>
        <w:rPr>
          <w:rFonts w:ascii="Times New Roman" w:hAnsi="Times New Roman" w:cs="Times New Roman"/>
          <w:sz w:val="28"/>
          <w:szCs w:val="28"/>
        </w:rPr>
      </w:pPr>
      <w:r w:rsidRPr="00A82E29">
        <w:rPr>
          <w:rFonts w:ascii="Times New Roman" w:hAnsi="Times New Roman" w:cs="Times New Roman"/>
          <w:sz w:val="28"/>
          <w:szCs w:val="28"/>
        </w:rPr>
        <w:t>ПРИЛОЖЕНИЯ</w:t>
      </w:r>
      <w:r w:rsidR="008A183D" w:rsidRPr="00A82E29">
        <w:rPr>
          <w:rFonts w:ascii="Times New Roman" w:hAnsi="Times New Roman" w:cs="Times New Roman"/>
          <w:sz w:val="28"/>
          <w:szCs w:val="28"/>
        </w:rPr>
        <w:t xml:space="preserve">                                                                                                          </w:t>
      </w:r>
      <w:r w:rsidR="008A183D">
        <w:rPr>
          <w:rFonts w:ascii="Times New Roman" w:hAnsi="Times New Roman" w:cs="Times New Roman"/>
          <w:sz w:val="28"/>
          <w:szCs w:val="28"/>
        </w:rPr>
        <w:t>6</w:t>
      </w:r>
      <w:r w:rsidR="00D33F0A">
        <w:rPr>
          <w:rFonts w:ascii="Times New Roman" w:hAnsi="Times New Roman" w:cs="Times New Roman"/>
          <w:sz w:val="28"/>
          <w:szCs w:val="28"/>
        </w:rPr>
        <w:t>3</w:t>
      </w:r>
    </w:p>
    <w:p w14:paraId="196070A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23CEDBD0" w14:textId="77777777" w:rsidR="00E22C2D" w:rsidRDefault="00E22C2D" w:rsidP="00E22C2D">
      <w:pPr>
        <w:tabs>
          <w:tab w:val="left" w:pos="1134"/>
        </w:tabs>
        <w:autoSpaceDE w:val="0"/>
        <w:autoSpaceDN w:val="0"/>
        <w:adjustRightInd w:val="0"/>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ВВЕДЕНИЕ</w:t>
      </w:r>
    </w:p>
    <w:p w14:paraId="51D37AED" w14:textId="77777777" w:rsidR="00260670" w:rsidRDefault="00260670" w:rsidP="00E22C2D">
      <w:pPr>
        <w:tabs>
          <w:tab w:val="left" w:pos="1134"/>
        </w:tabs>
        <w:autoSpaceDE w:val="0"/>
        <w:autoSpaceDN w:val="0"/>
        <w:adjustRightInd w:val="0"/>
        <w:spacing w:after="0" w:line="360" w:lineRule="auto"/>
        <w:ind w:firstLine="709"/>
        <w:jc w:val="center"/>
        <w:rPr>
          <w:rFonts w:ascii="Times New Roman" w:hAnsi="Times New Roman" w:cs="Times New Roman"/>
          <w:b/>
          <w:bCs/>
          <w:sz w:val="28"/>
          <w:szCs w:val="28"/>
        </w:rPr>
      </w:pPr>
    </w:p>
    <w:p w14:paraId="391FB110" w14:textId="77777777" w:rsidR="00A60CBF" w:rsidRPr="008531B3" w:rsidRDefault="00A60CBF" w:rsidP="00A60CBF">
      <w:pPr>
        <w:spacing w:after="0" w:line="360" w:lineRule="auto"/>
        <w:ind w:firstLine="709"/>
        <w:jc w:val="both"/>
        <w:rPr>
          <w:rFonts w:ascii="Times New Roman" w:hAnsi="Times New Roman" w:cs="Times New Roman"/>
          <w:sz w:val="28"/>
          <w:szCs w:val="28"/>
        </w:rPr>
      </w:pPr>
      <w:r w:rsidRPr="008531B3">
        <w:rPr>
          <w:rFonts w:ascii="Times New Roman" w:hAnsi="Times New Roman" w:cs="Times New Roman"/>
          <w:sz w:val="28"/>
          <w:szCs w:val="28"/>
        </w:rPr>
        <w:t xml:space="preserve">Учетная политика организации является в современных условиях одним из важных аспектов управления </w:t>
      </w:r>
      <w:r>
        <w:rPr>
          <w:rFonts w:ascii="Times New Roman" w:hAnsi="Times New Roman" w:cs="Times New Roman"/>
          <w:sz w:val="28"/>
          <w:szCs w:val="28"/>
        </w:rPr>
        <w:t>организацией</w:t>
      </w:r>
      <w:r w:rsidRPr="008531B3">
        <w:rPr>
          <w:rFonts w:ascii="Times New Roman" w:hAnsi="Times New Roman" w:cs="Times New Roman"/>
          <w:sz w:val="28"/>
          <w:szCs w:val="28"/>
        </w:rPr>
        <w:t xml:space="preserve">. Она влияет непосредственным образом на финансовую отчетность </w:t>
      </w:r>
      <w:r>
        <w:rPr>
          <w:rFonts w:ascii="Times New Roman" w:hAnsi="Times New Roman" w:cs="Times New Roman"/>
          <w:sz w:val="28"/>
          <w:szCs w:val="28"/>
        </w:rPr>
        <w:t>субъекта</w:t>
      </w:r>
      <w:r w:rsidRPr="008531B3">
        <w:rPr>
          <w:rFonts w:ascii="Times New Roman" w:hAnsi="Times New Roman" w:cs="Times New Roman"/>
          <w:sz w:val="28"/>
          <w:szCs w:val="28"/>
        </w:rPr>
        <w:t>, которая используется внутренними пользователями для задач управления и контроля, в акционерных обществах служит информацией для инвесторов о положении компании при принятии важных решений о вложении собственных средств.</w:t>
      </w:r>
    </w:p>
    <w:p w14:paraId="0FD879EC" w14:textId="77777777" w:rsidR="00A60CBF" w:rsidRDefault="00A60CBF" w:rsidP="00A60CBF">
      <w:pPr>
        <w:spacing w:after="0" w:line="360" w:lineRule="auto"/>
        <w:ind w:firstLine="709"/>
        <w:jc w:val="both"/>
        <w:rPr>
          <w:rFonts w:ascii="Times New Roman" w:hAnsi="Times New Roman" w:cs="Times New Roman"/>
          <w:sz w:val="28"/>
          <w:szCs w:val="28"/>
        </w:rPr>
      </w:pPr>
      <w:r w:rsidRPr="00043B6E">
        <w:rPr>
          <w:rFonts w:ascii="Times New Roman" w:hAnsi="Times New Roman" w:cs="Times New Roman"/>
          <w:sz w:val="28"/>
          <w:szCs w:val="28"/>
        </w:rPr>
        <w:t xml:space="preserve">В настоящее время в России огромное количество различных банковских организаций, предлагающих одни и те же услуги. Это создает серьезную конкуренцию и вынуждает банки проявлять большую изобретательность для привлечения клиентов. Таким образом, </w:t>
      </w:r>
      <w:r>
        <w:rPr>
          <w:rFonts w:ascii="Times New Roman" w:hAnsi="Times New Roman" w:cs="Times New Roman"/>
          <w:sz w:val="28"/>
          <w:szCs w:val="28"/>
        </w:rPr>
        <w:t xml:space="preserve">необходимость в обслуживании большого потока клиентов вызывает потребность в регламентации всех происходящих процессов в рамках внутреннего правила – учетной политики банка. </w:t>
      </w:r>
    </w:p>
    <w:p w14:paraId="7ECA14AB" w14:textId="77777777" w:rsidR="00A60CBF" w:rsidRDefault="00A60CBF" w:rsidP="00A60CBF">
      <w:pPr>
        <w:spacing w:after="0" w:line="360" w:lineRule="auto"/>
        <w:ind w:firstLine="709"/>
        <w:jc w:val="both"/>
        <w:rPr>
          <w:rFonts w:ascii="Times New Roman" w:hAnsi="Times New Roman" w:cs="Times New Roman"/>
          <w:sz w:val="28"/>
          <w:szCs w:val="28"/>
        </w:rPr>
      </w:pPr>
      <w:r w:rsidRPr="00EA125B">
        <w:rPr>
          <w:rFonts w:ascii="Times New Roman" w:hAnsi="Times New Roman" w:cs="Times New Roman"/>
          <w:sz w:val="28"/>
          <w:szCs w:val="28"/>
        </w:rPr>
        <w:t>Бухгалтерский учет кредитных организаций существенно отличается от учета остальных хозяйствующих субъектов. Отличия в организации бухгалтерского учета начинается с плана счетов. Известно, что предприятия разных форм собственности применяют свои планы счетов бухгалтерского учета и инструкции по их применению.</w:t>
      </w:r>
      <w:r>
        <w:rPr>
          <w:rFonts w:ascii="Times New Roman" w:hAnsi="Times New Roman" w:cs="Times New Roman"/>
          <w:sz w:val="28"/>
          <w:szCs w:val="28"/>
        </w:rPr>
        <w:t xml:space="preserve">  </w:t>
      </w:r>
    </w:p>
    <w:p w14:paraId="2987DE55"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Актуальность выбранной темы обусловлена </w:t>
      </w:r>
      <w:r w:rsidRPr="00164C73">
        <w:rPr>
          <w:rFonts w:ascii="Times New Roman" w:hAnsi="Times New Roman" w:cs="Times New Roman"/>
          <w:sz w:val="28"/>
          <w:szCs w:val="28"/>
        </w:rPr>
        <w:t>недостаточной степенью разработанности теоретически аспектов формирования учетной политики банка в соответствии с МСФО,  что снижает уровень ее воздействия на повышение показателей финансовых результатов деятельности коммерческих банков.</w:t>
      </w:r>
    </w:p>
    <w:p w14:paraId="5C69203E" w14:textId="77777777" w:rsidR="00A60CBF" w:rsidRPr="004B349D"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Целью данной работы является исследование процесса формирования учетной политики банка по </w:t>
      </w:r>
      <w:r w:rsidRPr="004B349D">
        <w:rPr>
          <w:rFonts w:ascii="Times New Roman" w:hAnsi="Times New Roman" w:cs="Times New Roman"/>
          <w:b/>
          <w:sz w:val="28"/>
          <w:szCs w:val="28"/>
        </w:rPr>
        <w:t xml:space="preserve"> </w:t>
      </w:r>
      <w:r w:rsidRPr="004B349D">
        <w:rPr>
          <w:rFonts w:ascii="Times New Roman" w:hAnsi="Times New Roman" w:cs="Times New Roman"/>
          <w:sz w:val="28"/>
          <w:szCs w:val="28"/>
        </w:rPr>
        <w:t xml:space="preserve">МСФО и оценка ее эффективности на примере банка </w:t>
      </w:r>
      <w:r w:rsidR="00260670">
        <w:rPr>
          <w:rFonts w:ascii="Times New Roman" w:hAnsi="Times New Roman" w:cs="Times New Roman"/>
          <w:sz w:val="28"/>
          <w:szCs w:val="28"/>
        </w:rPr>
        <w:t>ПАО «Совкомбанк»</w:t>
      </w:r>
      <w:r w:rsidRPr="004B349D">
        <w:rPr>
          <w:rFonts w:ascii="Times New Roman" w:hAnsi="Times New Roman" w:cs="Times New Roman"/>
          <w:sz w:val="28"/>
          <w:szCs w:val="28"/>
        </w:rPr>
        <w:t xml:space="preserve">. </w:t>
      </w:r>
    </w:p>
    <w:p w14:paraId="4806E1A9" w14:textId="77777777" w:rsidR="00A60C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lastRenderedPageBreak/>
        <w:t>Исходя из поставленной цели в рамках данной работы предлагается решение следующих задач:</w:t>
      </w:r>
    </w:p>
    <w:p w14:paraId="4B0BE2E4"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изучение сущности и значения учетной политики;</w:t>
      </w:r>
    </w:p>
    <w:p w14:paraId="220C1E25"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раскрытие особенностей </w:t>
      </w:r>
      <w:r w:rsidRPr="00BE74BF">
        <w:rPr>
          <w:rFonts w:ascii="Times New Roman" w:hAnsi="Times New Roman" w:cs="Times New Roman"/>
          <w:sz w:val="28"/>
          <w:szCs w:val="28"/>
        </w:rPr>
        <w:t>организации бухгалтерского учета в коммерческом банке и требовани</w:t>
      </w:r>
      <w:r>
        <w:rPr>
          <w:rFonts w:ascii="Times New Roman" w:hAnsi="Times New Roman" w:cs="Times New Roman"/>
          <w:sz w:val="28"/>
          <w:szCs w:val="28"/>
        </w:rPr>
        <w:t xml:space="preserve">й </w:t>
      </w:r>
      <w:r w:rsidRPr="00BE74BF">
        <w:rPr>
          <w:rFonts w:ascii="Times New Roman" w:hAnsi="Times New Roman" w:cs="Times New Roman"/>
          <w:sz w:val="28"/>
          <w:szCs w:val="28"/>
        </w:rPr>
        <w:t>к учетной политике</w:t>
      </w:r>
      <w:r>
        <w:rPr>
          <w:rFonts w:ascii="Times New Roman" w:hAnsi="Times New Roman" w:cs="Times New Roman"/>
          <w:sz w:val="28"/>
          <w:szCs w:val="28"/>
        </w:rPr>
        <w:t>;</w:t>
      </w:r>
    </w:p>
    <w:p w14:paraId="45ED38B3" w14:textId="77777777" w:rsidR="00A60CBF" w:rsidRPr="00BE74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t>- анализ структуры  учетной политики и характеристика ее основных составляющих;</w:t>
      </w:r>
    </w:p>
    <w:p w14:paraId="38A4FAE7" w14:textId="77777777" w:rsidR="00A60CBF" w:rsidRPr="00BE74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t>- исследование подходов и порядка формирования учетной политики;</w:t>
      </w:r>
    </w:p>
    <w:p w14:paraId="2C3A3B86" w14:textId="77777777" w:rsidR="00A60CBF" w:rsidRPr="00BE74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t>- выявление проблем формирования учетной политики кредитной организации;</w:t>
      </w:r>
    </w:p>
    <w:p w14:paraId="510A41B8" w14:textId="77777777" w:rsidR="00A60CBF" w:rsidRPr="00BE74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t>- анализ методических рекомендаций по формированию учетной политики коммерческого банка на примере учета оценочных обязательств, условных обязательств и условных активов  по МСФО;</w:t>
      </w:r>
    </w:p>
    <w:p w14:paraId="118818F9" w14:textId="77777777" w:rsidR="00A60CBF" w:rsidRPr="00BE74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t>- определение критериев качества учетной политики;</w:t>
      </w:r>
    </w:p>
    <w:p w14:paraId="2D32B5DD" w14:textId="77777777" w:rsidR="00A60CBF" w:rsidRPr="00BE74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t>- анализ и оценка учетной политики в рамках внешнего аудита консолидированной отчетности банка;</w:t>
      </w:r>
    </w:p>
    <w:p w14:paraId="0D77BBFA" w14:textId="77777777" w:rsidR="00A60CBF" w:rsidRPr="00BE74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t xml:space="preserve">- оценка эффективности учетной политики  банка </w:t>
      </w:r>
      <w:r w:rsidR="00260670">
        <w:rPr>
          <w:rFonts w:ascii="Times New Roman" w:hAnsi="Times New Roman" w:cs="Times New Roman"/>
          <w:sz w:val="28"/>
          <w:szCs w:val="28"/>
        </w:rPr>
        <w:t>ПАО «Совкомбанк»</w:t>
      </w:r>
      <w:r w:rsidR="00260670" w:rsidRPr="004B349D">
        <w:rPr>
          <w:rFonts w:ascii="Times New Roman" w:hAnsi="Times New Roman" w:cs="Times New Roman"/>
          <w:sz w:val="28"/>
          <w:szCs w:val="28"/>
        </w:rPr>
        <w:t>.</w:t>
      </w:r>
      <w:r w:rsidRPr="00BE74BF">
        <w:rPr>
          <w:rFonts w:ascii="Times New Roman" w:hAnsi="Times New Roman" w:cs="Times New Roman"/>
          <w:sz w:val="28"/>
          <w:szCs w:val="28"/>
        </w:rPr>
        <w:t>;</w:t>
      </w:r>
    </w:p>
    <w:p w14:paraId="45730D62" w14:textId="77777777" w:rsidR="00A60CBF" w:rsidRPr="00BE74BF" w:rsidRDefault="00A60CBF" w:rsidP="00A60CBF">
      <w:pPr>
        <w:spacing w:after="0" w:line="360" w:lineRule="auto"/>
        <w:ind w:firstLine="709"/>
        <w:jc w:val="both"/>
        <w:rPr>
          <w:rFonts w:ascii="Times New Roman" w:hAnsi="Times New Roman" w:cs="Times New Roman"/>
          <w:sz w:val="28"/>
          <w:szCs w:val="28"/>
        </w:rPr>
      </w:pPr>
      <w:r w:rsidRPr="00BE74BF">
        <w:rPr>
          <w:rFonts w:ascii="Times New Roman" w:hAnsi="Times New Roman" w:cs="Times New Roman"/>
          <w:sz w:val="28"/>
          <w:szCs w:val="28"/>
        </w:rPr>
        <w:t>- сравнительный анализ учетных политик крупнейших кредитных организаций России.</w:t>
      </w:r>
    </w:p>
    <w:p w14:paraId="69D53ED8" w14:textId="77777777" w:rsidR="00A60CBF" w:rsidRPr="00BA0283" w:rsidRDefault="00A60CBF" w:rsidP="00A60CBF">
      <w:pPr>
        <w:spacing w:after="0" w:line="360" w:lineRule="auto"/>
        <w:ind w:firstLine="709"/>
        <w:jc w:val="both"/>
        <w:rPr>
          <w:rFonts w:ascii="Times New Roman" w:hAnsi="Times New Roman" w:cs="Times New Roman"/>
          <w:sz w:val="28"/>
          <w:szCs w:val="28"/>
        </w:rPr>
      </w:pPr>
      <w:r w:rsidRPr="00BA0283">
        <w:rPr>
          <w:rFonts w:ascii="Times New Roman" w:hAnsi="Times New Roman" w:cs="Times New Roman"/>
          <w:sz w:val="28"/>
          <w:szCs w:val="28"/>
        </w:rPr>
        <w:t xml:space="preserve">Объектом  исследования в данной работе является банк </w:t>
      </w:r>
      <w:r w:rsidR="00260670">
        <w:rPr>
          <w:rFonts w:ascii="Times New Roman" w:hAnsi="Times New Roman" w:cs="Times New Roman"/>
          <w:sz w:val="28"/>
          <w:szCs w:val="28"/>
        </w:rPr>
        <w:t>ПАО «Совкомбанк»</w:t>
      </w:r>
      <w:r w:rsidR="00260670" w:rsidRPr="004B349D">
        <w:rPr>
          <w:rFonts w:ascii="Times New Roman" w:hAnsi="Times New Roman" w:cs="Times New Roman"/>
          <w:sz w:val="28"/>
          <w:szCs w:val="28"/>
        </w:rPr>
        <w:t>.</w:t>
      </w:r>
      <w:r w:rsidRPr="00BA0283">
        <w:rPr>
          <w:rFonts w:ascii="Times New Roman" w:hAnsi="Times New Roman" w:cs="Times New Roman"/>
          <w:sz w:val="28"/>
          <w:szCs w:val="28"/>
        </w:rPr>
        <w:t>.</w:t>
      </w:r>
    </w:p>
    <w:p w14:paraId="34D8C0EE" w14:textId="77777777" w:rsidR="00A60CBF" w:rsidRDefault="00A60CBF" w:rsidP="00A60CBF">
      <w:pPr>
        <w:spacing w:after="0" w:line="360" w:lineRule="auto"/>
        <w:ind w:firstLine="709"/>
        <w:jc w:val="both"/>
        <w:rPr>
          <w:rFonts w:ascii="Times New Roman" w:hAnsi="Times New Roman" w:cs="Times New Roman"/>
          <w:sz w:val="28"/>
          <w:szCs w:val="28"/>
        </w:rPr>
      </w:pPr>
      <w:r w:rsidRPr="00BA0283">
        <w:rPr>
          <w:rFonts w:ascii="Times New Roman" w:hAnsi="Times New Roman" w:cs="Times New Roman"/>
          <w:sz w:val="28"/>
          <w:szCs w:val="28"/>
        </w:rPr>
        <w:t xml:space="preserve">Предметом в данной работе выступает учетная политика кредитной организации. </w:t>
      </w:r>
    </w:p>
    <w:p w14:paraId="7A6E49D7" w14:textId="77777777" w:rsidR="00A60CBF" w:rsidRPr="00A97827" w:rsidRDefault="00A60CBF" w:rsidP="00A60CBF">
      <w:pPr>
        <w:spacing w:after="0" w:line="360" w:lineRule="auto"/>
        <w:ind w:firstLine="709"/>
        <w:jc w:val="both"/>
        <w:rPr>
          <w:rFonts w:ascii="Times New Roman" w:hAnsi="Times New Roman" w:cs="Times New Roman"/>
          <w:sz w:val="28"/>
          <w:szCs w:val="28"/>
        </w:rPr>
      </w:pPr>
      <w:r w:rsidRPr="00A97827">
        <w:rPr>
          <w:rFonts w:ascii="Times New Roman" w:hAnsi="Times New Roman" w:cs="Times New Roman"/>
          <w:sz w:val="28"/>
          <w:szCs w:val="28"/>
        </w:rPr>
        <w:t xml:space="preserve">В данной работе были использованы  следующие работы в области формирования </w:t>
      </w:r>
      <w:r>
        <w:rPr>
          <w:rFonts w:ascii="Times New Roman" w:hAnsi="Times New Roman" w:cs="Times New Roman"/>
          <w:sz w:val="28"/>
          <w:szCs w:val="28"/>
        </w:rPr>
        <w:t xml:space="preserve">учетной политики коммерческого банка: </w:t>
      </w:r>
      <w:r w:rsidRPr="00F46E3C">
        <w:rPr>
          <w:rFonts w:ascii="Times New Roman" w:hAnsi="Times New Roman" w:cs="Times New Roman"/>
          <w:sz w:val="28"/>
          <w:szCs w:val="28"/>
        </w:rPr>
        <w:t>Бойков</w:t>
      </w:r>
      <w:r>
        <w:rPr>
          <w:rFonts w:ascii="Times New Roman" w:hAnsi="Times New Roman" w:cs="Times New Roman"/>
          <w:sz w:val="28"/>
          <w:szCs w:val="28"/>
        </w:rPr>
        <w:t>а</w:t>
      </w:r>
      <w:r w:rsidRPr="00F46E3C">
        <w:rPr>
          <w:rFonts w:ascii="Times New Roman" w:hAnsi="Times New Roman" w:cs="Times New Roman"/>
          <w:sz w:val="28"/>
          <w:szCs w:val="28"/>
        </w:rPr>
        <w:t xml:space="preserve"> В.М.</w:t>
      </w:r>
      <w:r>
        <w:rPr>
          <w:rFonts w:ascii="Times New Roman" w:hAnsi="Times New Roman" w:cs="Times New Roman"/>
          <w:sz w:val="28"/>
          <w:szCs w:val="28"/>
        </w:rPr>
        <w:t xml:space="preserve">, </w:t>
      </w:r>
      <w:r w:rsidRPr="00F9721A">
        <w:rPr>
          <w:rFonts w:ascii="Times New Roman" w:hAnsi="Times New Roman" w:cs="Times New Roman"/>
          <w:sz w:val="28"/>
          <w:szCs w:val="28"/>
        </w:rPr>
        <w:t>Дружиловск</w:t>
      </w:r>
      <w:r>
        <w:rPr>
          <w:rFonts w:ascii="Times New Roman" w:hAnsi="Times New Roman" w:cs="Times New Roman"/>
          <w:sz w:val="28"/>
          <w:szCs w:val="28"/>
        </w:rPr>
        <w:t>ой</w:t>
      </w:r>
      <w:r w:rsidRPr="00F9721A">
        <w:rPr>
          <w:rFonts w:ascii="Times New Roman" w:hAnsi="Times New Roman" w:cs="Times New Roman"/>
          <w:sz w:val="28"/>
          <w:szCs w:val="28"/>
        </w:rPr>
        <w:t xml:space="preserve"> Т.Ю., </w:t>
      </w:r>
      <w:r>
        <w:rPr>
          <w:rFonts w:ascii="Times New Roman" w:hAnsi="Times New Roman" w:cs="Times New Roman"/>
          <w:sz w:val="28"/>
          <w:szCs w:val="28"/>
        </w:rPr>
        <w:t xml:space="preserve">Зубовой Н. Г., </w:t>
      </w:r>
      <w:r w:rsidRPr="00FA16CF">
        <w:rPr>
          <w:rFonts w:ascii="Times New Roman" w:hAnsi="Times New Roman" w:cs="Times New Roman"/>
          <w:sz w:val="28"/>
          <w:szCs w:val="28"/>
        </w:rPr>
        <w:t>Зябров</w:t>
      </w:r>
      <w:r>
        <w:rPr>
          <w:rFonts w:ascii="Times New Roman" w:hAnsi="Times New Roman" w:cs="Times New Roman"/>
          <w:sz w:val="28"/>
          <w:szCs w:val="28"/>
        </w:rPr>
        <w:t>ой Н.П., Казаковой</w:t>
      </w:r>
      <w:r w:rsidRPr="00F9721A">
        <w:rPr>
          <w:rFonts w:ascii="Times New Roman" w:hAnsi="Times New Roman" w:cs="Times New Roman"/>
          <w:sz w:val="28"/>
          <w:szCs w:val="28"/>
        </w:rPr>
        <w:t xml:space="preserve"> Н.А., Мартьянов</w:t>
      </w:r>
      <w:r>
        <w:rPr>
          <w:rFonts w:ascii="Times New Roman" w:hAnsi="Times New Roman" w:cs="Times New Roman"/>
          <w:sz w:val="28"/>
          <w:szCs w:val="28"/>
        </w:rPr>
        <w:t>ой</w:t>
      </w:r>
      <w:r w:rsidRPr="00F9721A">
        <w:rPr>
          <w:rFonts w:ascii="Times New Roman" w:hAnsi="Times New Roman" w:cs="Times New Roman"/>
          <w:sz w:val="28"/>
          <w:szCs w:val="28"/>
        </w:rPr>
        <w:t xml:space="preserve"> О.В., Черепанов</w:t>
      </w:r>
      <w:r>
        <w:rPr>
          <w:rFonts w:ascii="Times New Roman" w:hAnsi="Times New Roman" w:cs="Times New Roman"/>
          <w:sz w:val="28"/>
          <w:szCs w:val="28"/>
        </w:rPr>
        <w:t>ой</w:t>
      </w:r>
      <w:r w:rsidRPr="00F9721A">
        <w:rPr>
          <w:rFonts w:ascii="Times New Roman" w:hAnsi="Times New Roman" w:cs="Times New Roman"/>
          <w:sz w:val="28"/>
          <w:szCs w:val="28"/>
        </w:rPr>
        <w:t xml:space="preserve"> </w:t>
      </w:r>
      <w:r>
        <w:rPr>
          <w:rFonts w:ascii="Times New Roman" w:hAnsi="Times New Roman" w:cs="Times New Roman"/>
          <w:sz w:val="28"/>
          <w:szCs w:val="28"/>
        </w:rPr>
        <w:t xml:space="preserve">Л.А., Казаковой Н.А., </w:t>
      </w:r>
      <w:r w:rsidRPr="000D2B3B">
        <w:rPr>
          <w:rFonts w:ascii="Times New Roman" w:hAnsi="Times New Roman" w:cs="Times New Roman"/>
          <w:sz w:val="28"/>
          <w:szCs w:val="28"/>
        </w:rPr>
        <w:t>Картыш</w:t>
      </w:r>
      <w:r>
        <w:rPr>
          <w:rFonts w:ascii="Times New Roman" w:hAnsi="Times New Roman" w:cs="Times New Roman"/>
          <w:sz w:val="28"/>
          <w:szCs w:val="28"/>
        </w:rPr>
        <w:t xml:space="preserve">а А.Д., </w:t>
      </w:r>
      <w:r w:rsidRPr="000D2B3B">
        <w:rPr>
          <w:rFonts w:ascii="Times New Roman" w:hAnsi="Times New Roman" w:cs="Times New Roman"/>
          <w:sz w:val="28"/>
          <w:szCs w:val="28"/>
        </w:rPr>
        <w:lastRenderedPageBreak/>
        <w:t>Логвинск</w:t>
      </w:r>
      <w:r>
        <w:rPr>
          <w:rFonts w:ascii="Times New Roman" w:hAnsi="Times New Roman" w:cs="Times New Roman"/>
          <w:sz w:val="28"/>
          <w:szCs w:val="28"/>
        </w:rPr>
        <w:t xml:space="preserve">ой Н.М., Новосельцевой С. Н., Петрухиной Т.С., Третьяковой И. Н., </w:t>
      </w:r>
      <w:r w:rsidRPr="00F9721A">
        <w:rPr>
          <w:rFonts w:ascii="Times New Roman" w:hAnsi="Times New Roman" w:cs="Times New Roman"/>
          <w:sz w:val="28"/>
          <w:szCs w:val="28"/>
        </w:rPr>
        <w:t>Шкарев</w:t>
      </w:r>
      <w:r>
        <w:rPr>
          <w:rFonts w:ascii="Times New Roman" w:hAnsi="Times New Roman" w:cs="Times New Roman"/>
          <w:sz w:val="28"/>
          <w:szCs w:val="28"/>
        </w:rPr>
        <w:t>ой И.П., Языковой</w:t>
      </w:r>
      <w:r w:rsidRPr="00F46E3C">
        <w:rPr>
          <w:rFonts w:ascii="Times New Roman" w:hAnsi="Times New Roman" w:cs="Times New Roman"/>
          <w:sz w:val="28"/>
          <w:szCs w:val="28"/>
        </w:rPr>
        <w:t xml:space="preserve"> С.В. </w:t>
      </w:r>
      <w:r>
        <w:rPr>
          <w:rFonts w:ascii="Times New Roman" w:hAnsi="Times New Roman" w:cs="Times New Roman"/>
          <w:sz w:val="28"/>
          <w:szCs w:val="28"/>
        </w:rPr>
        <w:t xml:space="preserve"> и др. </w:t>
      </w:r>
    </w:p>
    <w:p w14:paraId="7413C612" w14:textId="77777777" w:rsidR="00A60CBF" w:rsidRPr="00A97827" w:rsidRDefault="00A60CBF" w:rsidP="00A60CBF">
      <w:pPr>
        <w:spacing w:after="0" w:line="360" w:lineRule="auto"/>
        <w:ind w:firstLine="709"/>
        <w:jc w:val="both"/>
        <w:rPr>
          <w:rFonts w:ascii="Times New Roman" w:hAnsi="Times New Roman" w:cs="Times New Roman"/>
          <w:sz w:val="28"/>
          <w:szCs w:val="28"/>
        </w:rPr>
      </w:pPr>
      <w:r w:rsidRPr="00A97827">
        <w:rPr>
          <w:rFonts w:ascii="Times New Roman" w:hAnsi="Times New Roman" w:cs="Times New Roman"/>
          <w:sz w:val="28"/>
          <w:szCs w:val="28"/>
        </w:rPr>
        <w:t>В работе использовались федеральные законы, нормативно-правовые акты Российской Федерации, касающиеся деятельности коммерческих банков, материалы научных конференций и семинаров по изучаемой тематике, материалы периодических изданий, данные публикуемой и бухгалтерской отчетности</w:t>
      </w:r>
      <w:r>
        <w:rPr>
          <w:rFonts w:ascii="Times New Roman" w:hAnsi="Times New Roman" w:cs="Times New Roman"/>
          <w:sz w:val="28"/>
          <w:szCs w:val="28"/>
        </w:rPr>
        <w:t xml:space="preserve"> </w:t>
      </w:r>
      <w:r w:rsidR="00260670">
        <w:rPr>
          <w:rFonts w:ascii="Times New Roman" w:hAnsi="Times New Roman" w:cs="Times New Roman"/>
          <w:sz w:val="28"/>
          <w:szCs w:val="28"/>
        </w:rPr>
        <w:t>ПАО «Совкомбанк»</w:t>
      </w:r>
      <w:r w:rsidR="00260670" w:rsidRPr="004B349D">
        <w:rPr>
          <w:rFonts w:ascii="Times New Roman" w:hAnsi="Times New Roman" w:cs="Times New Roman"/>
          <w:sz w:val="28"/>
          <w:szCs w:val="28"/>
        </w:rPr>
        <w:t>.</w:t>
      </w:r>
      <w:r w:rsidRPr="00A97827">
        <w:rPr>
          <w:rFonts w:ascii="Times New Roman" w:hAnsi="Times New Roman" w:cs="Times New Roman"/>
          <w:sz w:val="28"/>
          <w:szCs w:val="28"/>
        </w:rPr>
        <w:t xml:space="preserve">. </w:t>
      </w:r>
    </w:p>
    <w:p w14:paraId="35A2A23E" w14:textId="77777777" w:rsidR="00A60CBF" w:rsidRDefault="00A60CBF" w:rsidP="00A60CBF">
      <w:pPr>
        <w:spacing w:after="0" w:line="360" w:lineRule="auto"/>
        <w:ind w:firstLine="709"/>
        <w:jc w:val="both"/>
        <w:rPr>
          <w:rFonts w:ascii="Times New Roman" w:hAnsi="Times New Roman" w:cs="Times New Roman"/>
          <w:sz w:val="28"/>
          <w:szCs w:val="28"/>
        </w:rPr>
      </w:pPr>
      <w:r w:rsidRPr="00A97827">
        <w:rPr>
          <w:rFonts w:ascii="Times New Roman" w:hAnsi="Times New Roman" w:cs="Times New Roman"/>
          <w:sz w:val="28"/>
          <w:szCs w:val="28"/>
        </w:rPr>
        <w:t xml:space="preserve">Научная новизна полученных результатов заключается в комплексном исследовании основ </w:t>
      </w:r>
      <w:r>
        <w:rPr>
          <w:rFonts w:ascii="Times New Roman" w:hAnsi="Times New Roman" w:cs="Times New Roman"/>
          <w:sz w:val="28"/>
          <w:szCs w:val="28"/>
        </w:rPr>
        <w:t>учетной политики</w:t>
      </w:r>
      <w:r w:rsidRPr="00A97827">
        <w:rPr>
          <w:rFonts w:ascii="Times New Roman" w:hAnsi="Times New Roman" w:cs="Times New Roman"/>
          <w:sz w:val="28"/>
          <w:szCs w:val="28"/>
        </w:rPr>
        <w:t xml:space="preserve"> коммерческого банка.</w:t>
      </w:r>
    </w:p>
    <w:p w14:paraId="3B36E82F" w14:textId="77777777" w:rsidR="00E22C2D" w:rsidRDefault="00A60CBF" w:rsidP="00A60CBF">
      <w:pPr>
        <w:tabs>
          <w:tab w:val="left" w:pos="1134"/>
        </w:tabs>
        <w:autoSpaceDE w:val="0"/>
        <w:autoSpaceDN w:val="0"/>
        <w:adjustRightInd w:val="0"/>
        <w:spacing w:after="0" w:line="360" w:lineRule="auto"/>
        <w:ind w:firstLine="709"/>
        <w:jc w:val="both"/>
        <w:rPr>
          <w:rFonts w:ascii="Times New Roman" w:hAnsi="Times New Roman" w:cs="Times New Roman"/>
          <w:color w:val="FFFFFF"/>
          <w:sz w:val="28"/>
          <w:szCs w:val="28"/>
        </w:rPr>
      </w:pPr>
      <w:r>
        <w:rPr>
          <w:rFonts w:ascii="Times New Roman" w:hAnsi="Times New Roman" w:cs="Times New Roman"/>
          <w:sz w:val="28"/>
          <w:szCs w:val="28"/>
        </w:rPr>
        <w:t>Практическая значимость данной работы состоит в исследовании проблем</w:t>
      </w:r>
      <w:r w:rsidRPr="0035700D">
        <w:rPr>
          <w:rFonts w:ascii="Times New Roman" w:hAnsi="Times New Roman" w:cs="Times New Roman"/>
          <w:sz w:val="28"/>
          <w:szCs w:val="28"/>
        </w:rPr>
        <w:t xml:space="preserve"> формирования учетной политики кредитной организации</w:t>
      </w:r>
      <w:r>
        <w:rPr>
          <w:rFonts w:ascii="Times New Roman" w:hAnsi="Times New Roman" w:cs="Times New Roman"/>
          <w:sz w:val="28"/>
          <w:szCs w:val="28"/>
        </w:rPr>
        <w:t xml:space="preserve"> в соответствии с МСФО и разработка методов их решения.</w:t>
      </w:r>
      <w:r w:rsidR="00E22C2D">
        <w:rPr>
          <w:rFonts w:ascii="Times New Roman" w:hAnsi="Times New Roman" w:cs="Times New Roman"/>
          <w:color w:val="FFFFFF"/>
          <w:sz w:val="28"/>
          <w:szCs w:val="28"/>
        </w:rPr>
        <w:t>ммерческий банк эффективность финансовый</w:t>
      </w:r>
    </w:p>
    <w:p w14:paraId="44762DBD"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br w:type="page"/>
      </w:r>
    </w:p>
    <w:p w14:paraId="04C57D43" w14:textId="77777777" w:rsidR="00A60CBF" w:rsidRDefault="00260670" w:rsidP="0026067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sidR="00A60CBF" w:rsidRPr="00813657">
        <w:rPr>
          <w:rFonts w:ascii="Times New Roman" w:hAnsi="Times New Roman" w:cs="Times New Roman"/>
          <w:b/>
          <w:sz w:val="28"/>
          <w:szCs w:val="28"/>
        </w:rPr>
        <w:t xml:space="preserve">1 </w:t>
      </w:r>
      <w:r w:rsidRPr="00813657">
        <w:rPr>
          <w:rFonts w:ascii="Times New Roman" w:hAnsi="Times New Roman" w:cs="Times New Roman"/>
          <w:b/>
          <w:sz w:val="28"/>
          <w:szCs w:val="28"/>
        </w:rPr>
        <w:t>ТЕОРЕТИЧЕСКИЕ ОСНОВЫ УЧЕТНОЙ ПОЛИТИКИ КОММЕРЧЕСКОГО БАНКА</w:t>
      </w:r>
    </w:p>
    <w:p w14:paraId="27631F66" w14:textId="77777777" w:rsidR="00260670" w:rsidRPr="00813657" w:rsidRDefault="00260670" w:rsidP="00260670">
      <w:pPr>
        <w:spacing w:after="0" w:line="240" w:lineRule="auto"/>
        <w:ind w:firstLine="709"/>
        <w:jc w:val="center"/>
        <w:rPr>
          <w:rFonts w:ascii="Times New Roman" w:hAnsi="Times New Roman" w:cs="Times New Roman"/>
          <w:b/>
          <w:sz w:val="28"/>
          <w:szCs w:val="28"/>
        </w:rPr>
      </w:pPr>
    </w:p>
    <w:p w14:paraId="20B85E67" w14:textId="77777777" w:rsidR="00A60CBF" w:rsidRPr="00813657" w:rsidRDefault="00A60CBF" w:rsidP="00260670">
      <w:pPr>
        <w:spacing w:after="0" w:line="360" w:lineRule="auto"/>
        <w:ind w:firstLine="709"/>
        <w:jc w:val="center"/>
        <w:rPr>
          <w:rFonts w:ascii="Times New Roman" w:hAnsi="Times New Roman" w:cs="Times New Roman"/>
          <w:b/>
          <w:sz w:val="28"/>
          <w:szCs w:val="28"/>
        </w:rPr>
      </w:pPr>
      <w:r w:rsidRPr="00813657">
        <w:rPr>
          <w:rFonts w:ascii="Times New Roman" w:hAnsi="Times New Roman" w:cs="Times New Roman"/>
          <w:b/>
          <w:sz w:val="28"/>
          <w:szCs w:val="28"/>
        </w:rPr>
        <w:t>1.1 Сущность и значение учетной политики</w:t>
      </w:r>
    </w:p>
    <w:p w14:paraId="5C0A60CB" w14:textId="77777777" w:rsidR="00A60CBF" w:rsidRDefault="00A60CBF" w:rsidP="00A60CBF">
      <w:pPr>
        <w:spacing w:after="0" w:line="360" w:lineRule="auto"/>
        <w:ind w:firstLine="709"/>
        <w:jc w:val="both"/>
        <w:rPr>
          <w:rFonts w:ascii="Times New Roman" w:hAnsi="Times New Roman" w:cs="Times New Roman"/>
          <w:sz w:val="28"/>
          <w:szCs w:val="28"/>
        </w:rPr>
      </w:pPr>
    </w:p>
    <w:p w14:paraId="1530419C"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Учётная политика организации как составная часть системы бухгалтерского учёта имеет существенное практическое значение. Наряду с общепринятыми методами, способами организации и ведения бухгалтерского учёта, предусмотренными в законодательных актах и федеральных стандартах по бухгалтерскому учёту (ПБУ), учётная политика субъекта экономики позволяет их конкретизировать. Они стимулируют реализацию его стратегических и тактических целей и задач, становятся средствами доказательств при судебных расследованиях, участвуют в оптимизации налогооблагаемой базы, обеспечивают сокращение предпринимательских рисков, используются в оценке результатов и перспектив работы.</w:t>
      </w:r>
    </w:p>
    <w:p w14:paraId="7751CCCB"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Учётная политика стала разрабатываться в международной практике с принятием в 1975 г. МСФО (IAS) 1 «Представление финансовой отчетности». В нем, исходя из теории прецедентного права, правомерным считается практическая реализация конкретных вариантов учётной деятельности, если их применение позволяет достоверно отразить в финансовой отчетности результаты работы компании для внешних пользователей, не имеющих другой возможности оценить её эффективность, принять обоснованные управленческие решения.</w:t>
      </w:r>
    </w:p>
    <w:p w14:paraId="182A80C2"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 xml:space="preserve">В соответствии с определением учётной политики в МСФО (IAS) 1 это - «...конкретные принципы, основы, условия, правила и практика, принятые компанией для подготовки и составления финансовой отчётности». Такое понимание предполагает ориентацию правил как на установки самих стандартов, так и на практику формирования отчётной информации, принятую в субъектах бизнеса. Одновременно учётная политика по МСФО составляет </w:t>
      </w:r>
      <w:r w:rsidRPr="00813657">
        <w:rPr>
          <w:rFonts w:ascii="Times New Roman" w:hAnsi="Times New Roman" w:cs="Times New Roman"/>
          <w:sz w:val="28"/>
          <w:szCs w:val="28"/>
        </w:rPr>
        <w:lastRenderedPageBreak/>
        <w:t>совокупность установленных правил, которые позволяют реализовать основные принципы финансовой отчётности и представить достоверную информацию о перспективах развития бизнеса для основных пользователей-стейкхолдеров.</w:t>
      </w:r>
    </w:p>
    <w:p w14:paraId="319A5371"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В российской учётной практике с приходом учётной политики стали использоваться понятия, которые не соответствовали отечественному правовому полю и традициям регламентации учётного процесса. Такая ситуация способствовала формализации работы по ее созданию и</w:t>
      </w:r>
      <w:r>
        <w:rPr>
          <w:rFonts w:ascii="Times New Roman" w:hAnsi="Times New Roman" w:cs="Times New Roman"/>
          <w:sz w:val="28"/>
          <w:szCs w:val="28"/>
        </w:rPr>
        <w:t xml:space="preserve"> </w:t>
      </w:r>
      <w:r w:rsidRPr="00813657">
        <w:rPr>
          <w:rFonts w:ascii="Times New Roman" w:hAnsi="Times New Roman" w:cs="Times New Roman"/>
          <w:sz w:val="28"/>
          <w:szCs w:val="28"/>
        </w:rPr>
        <w:t>применению. Даже сейчас в практической работе учётная политика разрабатывается как ключевой инструмент влияния на показатели работы организации. Тем более что основной объем инвестиционных ресурсов в основной капитал образуют собственные средства российских организаций, а не заёмные ресурсы</w:t>
      </w:r>
      <w:r w:rsidR="00260670">
        <w:rPr>
          <w:rFonts w:ascii="Times New Roman" w:hAnsi="Times New Roman" w:cs="Times New Roman"/>
          <w:sz w:val="28"/>
          <w:szCs w:val="28"/>
        </w:rPr>
        <w:t>.</w:t>
      </w:r>
      <w:r w:rsidRPr="00813657">
        <w:rPr>
          <w:rFonts w:ascii="Times New Roman" w:hAnsi="Times New Roman" w:cs="Times New Roman"/>
          <w:sz w:val="28"/>
          <w:szCs w:val="28"/>
        </w:rPr>
        <w:t xml:space="preserve"> </w:t>
      </w:r>
      <w:r w:rsidR="0010091B">
        <w:rPr>
          <w:rStyle w:val="aa"/>
          <w:rFonts w:ascii="Times New Roman" w:hAnsi="Times New Roman" w:cs="Times New Roman"/>
          <w:sz w:val="28"/>
          <w:szCs w:val="28"/>
        </w:rPr>
        <w:footnoteReference w:id="1"/>
      </w:r>
    </w:p>
    <w:p w14:paraId="087FDC0A" w14:textId="77777777" w:rsidR="00A60CBF"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Еще до принятия Государственной программы перехода Российской Федерации на принятую в международной практике систему учёта и статистики в соответствии с требованиями рыночной экономики, утверждённой Постановлением Верховного Совета Российской Федерации от 23.10.1992 г. №3708-1, термин «учётная политика» стал применяться в банковском секторе при денежн</w:t>
      </w:r>
      <w:r>
        <w:rPr>
          <w:rFonts w:ascii="Times New Roman" w:hAnsi="Times New Roman" w:cs="Times New Roman"/>
          <w:sz w:val="28"/>
          <w:szCs w:val="28"/>
        </w:rPr>
        <w:t>о-кредитном регулировании</w:t>
      </w:r>
      <w:r w:rsidRPr="00813657">
        <w:rPr>
          <w:rFonts w:ascii="Times New Roman" w:hAnsi="Times New Roman" w:cs="Times New Roman"/>
          <w:sz w:val="28"/>
          <w:szCs w:val="28"/>
        </w:rPr>
        <w:t>. В некоторых областях хозяйствования этого периода также устанавливалось правило применени</w:t>
      </w:r>
      <w:r>
        <w:rPr>
          <w:rFonts w:ascii="Times New Roman" w:hAnsi="Times New Roman" w:cs="Times New Roman"/>
          <w:sz w:val="28"/>
          <w:szCs w:val="28"/>
        </w:rPr>
        <w:t>я учётной политики.</w:t>
      </w:r>
    </w:p>
    <w:p w14:paraId="2C2911C6" w14:textId="77777777" w:rsidR="00A60CBF"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В указанном Постановлении закреплялось право последовательного применения его положений для бухгалтерского учёта. Более конкретизированное представление о содержании учётной политики было сформулировано в ПБУ 1/94 «Учётная политика предприятия». Ею считалась совокупность способов ведения учёта, выбранная им и включающая первичное наблюдение, стоимостное измерение, текущую группировку, итоговое обобщение фактов хозяйственной (уставной и иной) деятельности</w:t>
      </w:r>
      <w:r>
        <w:rPr>
          <w:rFonts w:ascii="Times New Roman" w:hAnsi="Times New Roman" w:cs="Times New Roman"/>
          <w:sz w:val="28"/>
          <w:szCs w:val="28"/>
        </w:rPr>
        <w:t>.</w:t>
      </w:r>
    </w:p>
    <w:p w14:paraId="3E9B9DDD"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 xml:space="preserve">Идентичная совокупность способов представлена также в действующем ПБУ 1/2008 «Учётная политика организации». Подобный подход соответствует </w:t>
      </w:r>
      <w:r w:rsidRPr="00813657">
        <w:rPr>
          <w:rFonts w:ascii="Times New Roman" w:hAnsi="Times New Roman" w:cs="Times New Roman"/>
          <w:sz w:val="28"/>
          <w:szCs w:val="28"/>
        </w:rPr>
        <w:lastRenderedPageBreak/>
        <w:t>общепринятому, но, в отдельных случаях, обобщенному пониманию элементов метода бухгалтерского учёта. Так, если таковыми считать балансовое обобщение и отчетность, то в определении учётной политики как совокупности способов бухгалтерского учёта элементы объединены термином «итоговое обобщение фактов хозяйственной деятельности».</w:t>
      </w:r>
    </w:p>
    <w:p w14:paraId="73040551"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Исходя из определений в нормативных правовых документах по учётной политике, видно: она распространена не на все объекты бухгалтерского учёта, а только на факты хозяйственной деятельности (жизни). Между тем в п. 2 ст. 1 Федерального закона «О бухгалтерском учёте» (1996 г.) его объектами являются «имущество организаций, их обязательства и хозяйственные операции, осуществляемые организаци</w:t>
      </w:r>
      <w:r>
        <w:rPr>
          <w:rFonts w:ascii="Times New Roman" w:hAnsi="Times New Roman" w:cs="Times New Roman"/>
          <w:sz w:val="28"/>
          <w:szCs w:val="28"/>
        </w:rPr>
        <w:t>ями в процессе их деятельности»</w:t>
      </w:r>
      <w:r w:rsidRPr="00813657">
        <w:rPr>
          <w:rFonts w:ascii="Times New Roman" w:hAnsi="Times New Roman" w:cs="Times New Roman"/>
          <w:sz w:val="28"/>
          <w:szCs w:val="28"/>
        </w:rPr>
        <w:t>. В ст. 5 Федерального закона «О бухгалтерском учёте» (2011 г.) номенклатура объектов бухгалтерского учёта расширена, объединяя факты хозяйственной жизни, активы, обязательства, источники финансирования, доходы, расходы, иные объекты, установленные федеральными стандартами. Отсюда вытекает необходимость единого представления объектов бухгалтерского учёта в действующих нормативных правовых документах, регулирующих учётную политику.</w:t>
      </w:r>
    </w:p>
    <w:p w14:paraId="7C4CF30D" w14:textId="77777777" w:rsidR="00A60CBF"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Способами ведения бухгалтерского учёта в п. 1.2 ПБУ 1/94 «Учётная политика предприятия» являются «методы группировки и оценки фактов хозяйственной деятельности, погашения стоимости активов, приёмы организации документооборота, инвентаризации, способы применения счетов бухгалтерского учёта, системы учётных регистров, обработки информации и</w:t>
      </w:r>
      <w:r>
        <w:rPr>
          <w:rFonts w:ascii="Times New Roman" w:hAnsi="Times New Roman" w:cs="Times New Roman"/>
          <w:sz w:val="28"/>
          <w:szCs w:val="28"/>
        </w:rPr>
        <w:t xml:space="preserve"> </w:t>
      </w:r>
      <w:r w:rsidRPr="00813657">
        <w:rPr>
          <w:rFonts w:ascii="Times New Roman" w:hAnsi="Times New Roman" w:cs="Times New Roman"/>
          <w:sz w:val="28"/>
          <w:szCs w:val="28"/>
        </w:rPr>
        <w:t>иные соответствующие способы, методы и приёмы»</w:t>
      </w:r>
      <w:r>
        <w:rPr>
          <w:rFonts w:ascii="Times New Roman" w:hAnsi="Times New Roman" w:cs="Times New Roman"/>
          <w:sz w:val="28"/>
          <w:szCs w:val="28"/>
        </w:rPr>
        <w:t>.</w:t>
      </w:r>
    </w:p>
    <w:p w14:paraId="2F153907"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 xml:space="preserve">Впоследствии в ПБУ 1/98 «Учётная политика организации» определение способов ведения бухгалтерского учёта было сокращено. К ним стали относиться не методы, а способы группировки и оценки фактов хозяйственной деятельности, погашения стоимости активов. Выбор приёмов организации </w:t>
      </w:r>
      <w:r w:rsidRPr="00813657">
        <w:rPr>
          <w:rFonts w:ascii="Times New Roman" w:hAnsi="Times New Roman" w:cs="Times New Roman"/>
          <w:sz w:val="28"/>
          <w:szCs w:val="28"/>
        </w:rPr>
        <w:lastRenderedPageBreak/>
        <w:t>документооборота в учётной политике был заменен на выбор методов организации документооборота, а иные соответствующие способы, методы и приёмы в ПБУ 1/94 «Учётная политика предприятия» - на способы и приёмы в ПБУ 1/98 «Учётная политика организации».</w:t>
      </w:r>
      <w:r w:rsidR="0010091B">
        <w:rPr>
          <w:rStyle w:val="aa"/>
          <w:rFonts w:ascii="Times New Roman" w:hAnsi="Times New Roman" w:cs="Times New Roman"/>
          <w:sz w:val="28"/>
          <w:szCs w:val="28"/>
        </w:rPr>
        <w:footnoteReference w:id="2"/>
      </w:r>
    </w:p>
    <w:p w14:paraId="5C398C65" w14:textId="77777777" w:rsidR="00A60CBF"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Произведенные трансформации не имеют принципиального значения: понятия «метод», «способ», «прием» в энциклопедической литературе рассматриваются как идентичные по содержанию термины. Так, в Новой российской энциклопедии отмечено: в широком смысле метод представляет «...прием, способ или образ действия, осуществления определенной деятельности, достижения какого-либо результата, решения задачи»</w:t>
      </w:r>
      <w:r>
        <w:rPr>
          <w:rFonts w:ascii="Times New Roman" w:hAnsi="Times New Roman" w:cs="Times New Roman"/>
          <w:sz w:val="28"/>
          <w:szCs w:val="28"/>
        </w:rPr>
        <w:t>.</w:t>
      </w:r>
    </w:p>
    <w:p w14:paraId="26CBEA24"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Трактовка определения «метод» Краткой российской энциклопедией обусловлено тем, что это - «способ достижения какой-либо цели, решения конкретной задачи: совокупность приемов или операций практического, или теоретического освоения (познани</w:t>
      </w:r>
      <w:r>
        <w:rPr>
          <w:rFonts w:ascii="Times New Roman" w:hAnsi="Times New Roman" w:cs="Times New Roman"/>
          <w:sz w:val="28"/>
          <w:szCs w:val="28"/>
        </w:rPr>
        <w:t>я) действительности»</w:t>
      </w:r>
      <w:r w:rsidRPr="00813657">
        <w:rPr>
          <w:rFonts w:ascii="Times New Roman" w:hAnsi="Times New Roman" w:cs="Times New Roman"/>
          <w:sz w:val="28"/>
          <w:szCs w:val="28"/>
        </w:rPr>
        <w:t>.</w:t>
      </w:r>
    </w:p>
    <w:p w14:paraId="77E22CAF"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 xml:space="preserve">Принципиальными новшествами, внесёнными ПБУ 1/94 «Учётная политика предприятия», стали указания на допущения в бухгалтерском учёте (имущественной обособленности, непрерывности деятельности, последовательности применения учётной политики, временной определенности фактов хозяйственной деятельности) (п. 2.2.), а также обязательность выполнения требований в бухгалтерском учёте, которые должны обеспечиваться соответствующей учётной политикой. В п. 2.3. ПБУ 1/94 «Учётная политика предприятия» к ним были отнесены требования полноты, осмотрительности, приоритета содержания над юридической формой, непротиворечивости, рациональности. В ПБУ 1/98 «Учётная политика организации» допущения и требования к бухгалтерскому учёту остались неизменными, за исключением того, что в состав требований, поименованных и раскрытых в п. 7, было внесено требование своевременности. В ПБУ 1/2008 </w:t>
      </w:r>
      <w:r w:rsidRPr="00813657">
        <w:rPr>
          <w:rFonts w:ascii="Times New Roman" w:hAnsi="Times New Roman" w:cs="Times New Roman"/>
          <w:sz w:val="28"/>
          <w:szCs w:val="28"/>
        </w:rPr>
        <w:lastRenderedPageBreak/>
        <w:t>«Учётная политика организации» требования и допущения остались неизменными.</w:t>
      </w:r>
    </w:p>
    <w:p w14:paraId="3AD92BF6" w14:textId="77777777" w:rsidR="0010091B"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Анализ допущений и требований к бухгалтерскому учёту, обеспечиваемых учётной политикой организации, показал наличие противоречий между некоторыми из них. Так, имеется несоответствие между допущением временной определенности фактов хозяйственной деятельности, представляющем по нормам п. 5 ПБУ 1/2008 «Учётная политика организации» отнесение фактов хозяйственной деятельности «к тому отчётному периоду, в котором они имели место, независимо от фактического времени поступления или выплаты денежных средств, связанных с э</w:t>
      </w:r>
      <w:r>
        <w:rPr>
          <w:rFonts w:ascii="Times New Roman" w:hAnsi="Times New Roman" w:cs="Times New Roman"/>
          <w:sz w:val="28"/>
          <w:szCs w:val="28"/>
        </w:rPr>
        <w:t>тими фактами</w:t>
      </w:r>
      <w:r w:rsidRPr="00813657">
        <w:rPr>
          <w:rFonts w:ascii="Times New Roman" w:hAnsi="Times New Roman" w:cs="Times New Roman"/>
          <w:sz w:val="28"/>
          <w:szCs w:val="28"/>
        </w:rPr>
        <w:t>» и требованием осмотрительности. Оно выражается в большей готовности «к признанию в бухгалтерском учёте расходов и обязательств, чем возможных доходов и активов, не допуская создание скрытых резервов.»</w:t>
      </w:r>
      <w:r>
        <w:rPr>
          <w:rFonts w:ascii="Times New Roman" w:hAnsi="Times New Roman" w:cs="Times New Roman"/>
          <w:sz w:val="28"/>
          <w:szCs w:val="28"/>
        </w:rPr>
        <w:t>.</w:t>
      </w:r>
      <w:r w:rsidRPr="00813657">
        <w:rPr>
          <w:rFonts w:ascii="Times New Roman" w:hAnsi="Times New Roman" w:cs="Times New Roman"/>
          <w:sz w:val="28"/>
          <w:szCs w:val="28"/>
        </w:rPr>
        <w:t xml:space="preserve"> Отсюда использование в бухгалтерском учёте момента реализации по отгрузке без предварительной оплаты товаров, работ, услуг и их представление, отгрузка, передача их покупателю, свидетельствующих о переходе права собственности на определенную дату, означает необходимость последующего</w:t>
      </w:r>
      <w:r>
        <w:rPr>
          <w:rFonts w:ascii="Times New Roman" w:hAnsi="Times New Roman" w:cs="Times New Roman"/>
          <w:sz w:val="28"/>
          <w:szCs w:val="28"/>
        </w:rPr>
        <w:t xml:space="preserve"> </w:t>
      </w:r>
      <w:r w:rsidRPr="00813657">
        <w:rPr>
          <w:rFonts w:ascii="Times New Roman" w:hAnsi="Times New Roman" w:cs="Times New Roman"/>
          <w:sz w:val="28"/>
          <w:szCs w:val="28"/>
        </w:rPr>
        <w:t xml:space="preserve">расчета доходов от продаж и неисполнение в бухгалтерском учёте требования осмотрительности. </w:t>
      </w:r>
    </w:p>
    <w:p w14:paraId="387855E8" w14:textId="77777777" w:rsidR="00A60CBF"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Одновременно требование приоритета содержания перед формой, которое должна обеспечить учётная политика в рамках информации бухгалтерского учёта, противоречит требованию непротиворечивости в ПБУ 1/94 «Учётная политика предприятия» (п. 2.3.), ПБУ 1/98 «Учётная политика организации» (п. 6), ПБУ 1/2008 «Учётная политика организации» (п. 6), провозглашавших тождество данных аналитического учёта оборотам и остаткам по счетам синтетического учёта на первое число месяца (ПБУ 1/94 «Учётная политика предприятия») или на последний календарный день каждого месяца (ПБУ 1/98 «Учётная политика организации» и ПБУ 1/2008 «Учётная политика организации»)</w:t>
      </w:r>
    </w:p>
    <w:p w14:paraId="7B848171"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lastRenderedPageBreak/>
        <w:t xml:space="preserve"> В соответствии с трансформацией российского бухгалтерского учёта на основе МСФО, когда учётная политика применяется прежде всего в отношении отчетности, способы ведения учёта, требования и допущения должны также относиться к отчетности, а не к бухгалтерскому учёту, что вполне объяснимо. В международном учёте, а точнее, в англо-саксонской учётной модели, перенесенной на МСФО, произведено разделение бухгалтерского учёта и финансовой отчетности. Оно, на наш взгляд, давно назрело в российской практике и позволяет сформировать более логичную систему нормативных правовых документов в каждой из областей учётной деятельности (бухгалтерском учёте, бухгалтерской отчётности, финансовой отчётности), устраняет несоответствие правил формирования информации в бухгалтерском учёте и отчётности</w:t>
      </w:r>
      <w:r w:rsidR="00260670">
        <w:rPr>
          <w:rFonts w:ascii="Times New Roman" w:hAnsi="Times New Roman" w:cs="Times New Roman"/>
          <w:sz w:val="28"/>
          <w:szCs w:val="28"/>
        </w:rPr>
        <w:t>.</w:t>
      </w:r>
      <w:r w:rsidR="0010091B">
        <w:rPr>
          <w:rStyle w:val="aa"/>
          <w:rFonts w:ascii="Times New Roman" w:hAnsi="Times New Roman" w:cs="Times New Roman"/>
          <w:sz w:val="28"/>
          <w:szCs w:val="28"/>
        </w:rPr>
        <w:footnoteReference w:id="3"/>
      </w:r>
    </w:p>
    <w:p w14:paraId="2566B5ED"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С принятием Федерального закона «О бухгалтерском учёте» № 129-ФЗ (1996 г.) понимание учётной политики субъекта хозяйствования практически не изменилось. По нормам п. 3 ст. 6 закона она должна приниматься в организации, утверждаться приказом (распоряжением) руководителя. В ее составе утверждаются рабочий план счетов бухгалтерского учёта для выполнения требования своевременности и полноты информации учёта и отчетности, формы первичных учётных документов, по которым отсутствуют типовые формы, методы оценки имущества и обязательств, порядок проведения их инвентаризации, правила документооборота, технология формирования учётных данных, порядок контроля хозяйственных операций, другие решения. Изменения учётной политики по нормам п. 4 ст. 6 данного закона должны осуществляться при изменениях в законодательстве и других нормативных правовых актах по бухгалтерскому учёту в случаях, когда</w:t>
      </w:r>
      <w:r>
        <w:rPr>
          <w:rFonts w:ascii="Times New Roman" w:hAnsi="Times New Roman" w:cs="Times New Roman"/>
          <w:sz w:val="28"/>
          <w:szCs w:val="28"/>
        </w:rPr>
        <w:t xml:space="preserve"> </w:t>
      </w:r>
      <w:r w:rsidRPr="00813657">
        <w:rPr>
          <w:rFonts w:ascii="Times New Roman" w:hAnsi="Times New Roman" w:cs="Times New Roman"/>
          <w:sz w:val="28"/>
          <w:szCs w:val="28"/>
        </w:rPr>
        <w:t xml:space="preserve">организации разработали новые способы его ведения или условия деятельности подверглись существенному изменению. Однако осталось не ясным, как при реализации </w:t>
      </w:r>
      <w:r w:rsidRPr="00813657">
        <w:rPr>
          <w:rFonts w:ascii="Times New Roman" w:hAnsi="Times New Roman" w:cs="Times New Roman"/>
          <w:sz w:val="28"/>
          <w:szCs w:val="28"/>
        </w:rPr>
        <w:lastRenderedPageBreak/>
        <w:t>основных целей законодательства Российской Федерации о бухгалтерском учёте (ст. 3 Федерального закона «О бухгалтерском учёте» (1996 г.), состоящих в обеспечении единообразного ведения учёта имущества, обязательств и хозяйственных операций в организации, составления и представления сопоставимой и достоверной информации о ее имущественном положении, доходах и расходах для заинтересованных пользователей бухгалтерской отчётности, организация может применить новые способы его ведения. Остается лишь предположить: при разработке данного документа не совсем ясным было представление о направлениях развития нормативно-правового обеспечения национального бухгалтерского учёта, допустимой степени либерализации его правил. Но независимо от этого субъекты хозяйствования получили возможность моделирования учётного процесса и реального влияния на показатели их работы посредством выбора тех или иных способов.</w:t>
      </w:r>
    </w:p>
    <w:p w14:paraId="705E11E6"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В ПБУ 1/2008 «Учётная политика организации» были уточнены условия применения новых способов ведения бухгалтерского учёта (п. 10 ПБУ 1/2008): когда их использование ведет к более достоверному представлению фактов хозяйственной жизни или сокращению трудоемкости учётного процесса без изменений достоверности информации. Одновременно в п. 7 ПБУ 1/2008 «Учётная политика организации» отмечено, что отсутствие разработанного способа ведения бухгалтерского учёта в нормативных правовых актах является основанием к их созданию в самой организации на базе ПБУ или МСФО и закреплению в учётной политике.</w:t>
      </w:r>
      <w:r w:rsidR="0010091B">
        <w:rPr>
          <w:rStyle w:val="aa"/>
          <w:rFonts w:ascii="Times New Roman" w:hAnsi="Times New Roman" w:cs="Times New Roman"/>
          <w:sz w:val="28"/>
          <w:szCs w:val="28"/>
        </w:rPr>
        <w:footnoteReference w:id="4"/>
      </w:r>
    </w:p>
    <w:p w14:paraId="63E1855C" w14:textId="77777777" w:rsidR="00260670"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 xml:space="preserve">В действующем Федеральном законе «О бухгалтерском учёте» представлены несколько иные условия разработки нового способа учёта. В п. 4 ст. 8 закона отмечено: «В случае, если в отношении конкретного объекта бухгалтерского учёта федеральными стандартами не установлен способ ведения бухгалтерского учёта, такой способ самостоятельно разрабатывается исходя из </w:t>
      </w:r>
      <w:r w:rsidRPr="00813657">
        <w:rPr>
          <w:rFonts w:ascii="Times New Roman" w:hAnsi="Times New Roman" w:cs="Times New Roman"/>
          <w:sz w:val="28"/>
          <w:szCs w:val="28"/>
        </w:rPr>
        <w:lastRenderedPageBreak/>
        <w:t>требований, установленных законодательством Российской Федерации о бухгалтерском учёте, федеральными и (или) отраслевыми стандартами»</w:t>
      </w:r>
      <w:r w:rsidR="00260670">
        <w:rPr>
          <w:rFonts w:ascii="Times New Roman" w:hAnsi="Times New Roman" w:cs="Times New Roman"/>
          <w:sz w:val="28"/>
          <w:szCs w:val="28"/>
        </w:rPr>
        <w:t>.</w:t>
      </w:r>
    </w:p>
    <w:p w14:paraId="5DC60E56"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Таким образом, в Федеральном законе «О бухгалтерском учёте», как документе более высокого уровня нормативно-правового регулирования в сравнении с ПБУ 1/2008 «Учётная политика организации», предложены ограниченные условия разработки и применения нового способа бухгалтерского учёта при формировании учётной политики. Они, на наш взгляд, больше соответствуют пониманию качества и достоверности учётной информации в практической работе и интегрированы с требованиями отечественных нормативных правовых документов</w:t>
      </w:r>
      <w:r w:rsidRPr="00926725">
        <w:rPr>
          <w:rFonts w:ascii="Times New Roman" w:hAnsi="Times New Roman" w:cs="Times New Roman"/>
          <w:sz w:val="28"/>
          <w:szCs w:val="28"/>
        </w:rPr>
        <w:t xml:space="preserve"> </w:t>
      </w:r>
      <w:r w:rsidR="00260670">
        <w:rPr>
          <w:rFonts w:ascii="Times New Roman" w:hAnsi="Times New Roman" w:cs="Times New Roman"/>
          <w:sz w:val="28"/>
          <w:szCs w:val="28"/>
        </w:rPr>
        <w:t>.</w:t>
      </w:r>
    </w:p>
    <w:p w14:paraId="1220D302"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t>Принятое в 1998 г. Положение по ведению бухгалтерского учёта и бухгалтерской отчетности в Российской Федерации содержит более определенное понимание путей развития нормативно-правовой базы бухгалтерского учёта. Содержание п. 3 документа достаточно определенно: «Министерство финансов Российской Федерации на основании Федерального закона "О бухгалтерском учёте" и настоящего Положения разрабатывает и утверждает положения (стандарты) по бухгалтерскому учёту, другие нормативные правовые акты и методические указания по бухгалтерскому</w:t>
      </w:r>
      <w:r>
        <w:rPr>
          <w:rFonts w:ascii="Times New Roman" w:hAnsi="Times New Roman" w:cs="Times New Roman"/>
          <w:sz w:val="28"/>
          <w:szCs w:val="28"/>
        </w:rPr>
        <w:t xml:space="preserve"> </w:t>
      </w:r>
      <w:r w:rsidRPr="00813657">
        <w:rPr>
          <w:rFonts w:ascii="Times New Roman" w:hAnsi="Times New Roman" w:cs="Times New Roman"/>
          <w:sz w:val="28"/>
          <w:szCs w:val="28"/>
        </w:rPr>
        <w:t>учёту, формирующие систему нормативного регулирования бухгалтерского учёта и обязатель</w:t>
      </w:r>
      <w:r>
        <w:rPr>
          <w:rFonts w:ascii="Times New Roman" w:hAnsi="Times New Roman" w:cs="Times New Roman"/>
          <w:sz w:val="28"/>
          <w:szCs w:val="28"/>
        </w:rPr>
        <w:t xml:space="preserve">ные к исполнению организациями </w:t>
      </w:r>
      <w:r w:rsidRPr="00813657">
        <w:rPr>
          <w:rFonts w:ascii="Times New Roman" w:hAnsi="Times New Roman" w:cs="Times New Roman"/>
          <w:sz w:val="28"/>
          <w:szCs w:val="28"/>
        </w:rPr>
        <w:t xml:space="preserve"> на территории Российской Федерации, в том числе при осуществлении деятельности за </w:t>
      </w:r>
      <w:r>
        <w:rPr>
          <w:rFonts w:ascii="Times New Roman" w:hAnsi="Times New Roman" w:cs="Times New Roman"/>
          <w:sz w:val="28"/>
          <w:szCs w:val="28"/>
        </w:rPr>
        <w:t>пределами Российской Федерации»</w:t>
      </w:r>
      <w:r w:rsidRPr="00813657">
        <w:rPr>
          <w:rFonts w:ascii="Times New Roman" w:hAnsi="Times New Roman" w:cs="Times New Roman"/>
          <w:sz w:val="28"/>
          <w:szCs w:val="28"/>
        </w:rPr>
        <w:t>. Без изменений сохранился п. 3 в последней редакции Положе</w:t>
      </w:r>
      <w:r>
        <w:rPr>
          <w:rFonts w:ascii="Times New Roman" w:hAnsi="Times New Roman" w:cs="Times New Roman"/>
          <w:sz w:val="28"/>
          <w:szCs w:val="28"/>
        </w:rPr>
        <w:t>ния.</w:t>
      </w:r>
      <w:r w:rsidRPr="00813657">
        <w:rPr>
          <w:rFonts w:ascii="Times New Roman" w:hAnsi="Times New Roman" w:cs="Times New Roman"/>
          <w:sz w:val="28"/>
          <w:szCs w:val="28"/>
        </w:rPr>
        <w:t xml:space="preserve"> Однако на официальном сайте Департамента государственного финансового контроля, бухгалтерского учёта и аудита Минфина РФ методические указания представлены как документы, необязательные к применению в субъектах хозяйствования. Отмеченные противоречия ведут к росту трудоемкости учётного процесса, чреваты недостоверным представлением отчетной информации.</w:t>
      </w:r>
    </w:p>
    <w:p w14:paraId="104BBE6F" w14:textId="77777777" w:rsidR="00A60CBF" w:rsidRPr="00813657" w:rsidRDefault="00A60CBF" w:rsidP="00A60CBF">
      <w:pPr>
        <w:spacing w:after="0" w:line="360" w:lineRule="auto"/>
        <w:ind w:firstLine="709"/>
        <w:jc w:val="both"/>
        <w:rPr>
          <w:rFonts w:ascii="Times New Roman" w:hAnsi="Times New Roman" w:cs="Times New Roman"/>
          <w:sz w:val="28"/>
          <w:szCs w:val="28"/>
        </w:rPr>
      </w:pPr>
      <w:r w:rsidRPr="00813657">
        <w:rPr>
          <w:rFonts w:ascii="Times New Roman" w:hAnsi="Times New Roman" w:cs="Times New Roman"/>
          <w:sz w:val="28"/>
          <w:szCs w:val="28"/>
        </w:rPr>
        <w:lastRenderedPageBreak/>
        <w:t>Проведенный анализ эволюции теоретических компонентов учётной политики в отечественных нормативных правовых актах, как базы для локальных документов субъекта хозяйствования, свидетельствует об их противоречивости и недостаточной проработанности, сложностях применения. Такое положение сложилось в связи с невысоким соответствием действующих норм российскому правовому полю, необходимостью разделения понятий бухгалтерский учёт, бухгалтерская отчетность и финансовая отчетность, выполняющих разные задачи и, следовательно, предполагающих специфические правила составления и представления в них информации. Полагаем, что концептуальные трансформации в развитии отечественной учётной системы на базе определения места России в глобальном мире дадут новый импульс для совершенствования нормативно-правовой базы учётной политики субъектов экономики.</w:t>
      </w:r>
    </w:p>
    <w:p w14:paraId="44D55F79"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в</w:t>
      </w:r>
      <w:r w:rsidRPr="009D3AD4">
        <w:rPr>
          <w:rFonts w:ascii="Times New Roman" w:hAnsi="Times New Roman" w:cs="Times New Roman"/>
          <w:sz w:val="28"/>
          <w:szCs w:val="28"/>
        </w:rPr>
        <w:t xml:space="preserve"> соответствии с законодательством Р</w:t>
      </w:r>
      <w:r>
        <w:rPr>
          <w:rFonts w:ascii="Times New Roman" w:hAnsi="Times New Roman" w:cs="Times New Roman"/>
          <w:sz w:val="28"/>
          <w:szCs w:val="28"/>
        </w:rPr>
        <w:t>оссийской Федерации о бухгалтер</w:t>
      </w:r>
      <w:r w:rsidRPr="009D3AD4">
        <w:rPr>
          <w:rFonts w:ascii="Times New Roman" w:hAnsi="Times New Roman" w:cs="Times New Roman"/>
          <w:sz w:val="28"/>
          <w:szCs w:val="28"/>
        </w:rPr>
        <w:t>ском учете, федеральными и отраслевыми стандартами каждая организация должна формировать учетную политику. Как сказано в Федеральном законе от 6 декабря 2011 г. №402-ФЗ, «учетная политика организации – это принятая ею совокупность способов ведения бухгалтерского учета – первичного наблюдения, стоимостного измерения, текущей группировки и итогового обобщения фактов хозяйственной деятельности»</w:t>
      </w:r>
      <w:r w:rsidR="00260670">
        <w:rPr>
          <w:rFonts w:ascii="Times New Roman" w:hAnsi="Times New Roman" w:cs="Times New Roman"/>
          <w:sz w:val="28"/>
          <w:szCs w:val="28"/>
        </w:rPr>
        <w:t>.</w:t>
      </w:r>
    </w:p>
    <w:p w14:paraId="48BC72CF" w14:textId="77777777" w:rsidR="00A60CBF" w:rsidRDefault="00A60CBF" w:rsidP="00A60CBF">
      <w:pPr>
        <w:spacing w:after="0" w:line="360" w:lineRule="auto"/>
        <w:ind w:firstLine="709"/>
        <w:jc w:val="both"/>
        <w:rPr>
          <w:rFonts w:ascii="Times New Roman" w:hAnsi="Times New Roman" w:cs="Times New Roman"/>
          <w:sz w:val="28"/>
          <w:szCs w:val="28"/>
        </w:rPr>
      </w:pPr>
      <w:r w:rsidRPr="009D3AD4">
        <w:rPr>
          <w:rFonts w:ascii="Times New Roman" w:hAnsi="Times New Roman" w:cs="Times New Roman"/>
          <w:sz w:val="28"/>
          <w:szCs w:val="28"/>
        </w:rPr>
        <w:t>Выбранная ор</w:t>
      </w:r>
      <w:r>
        <w:rPr>
          <w:rFonts w:ascii="Times New Roman" w:hAnsi="Times New Roman" w:cs="Times New Roman"/>
          <w:sz w:val="28"/>
          <w:szCs w:val="28"/>
        </w:rPr>
        <w:t>ганизацией учетная политика ока</w:t>
      </w:r>
      <w:r w:rsidRPr="009D3AD4">
        <w:rPr>
          <w:rFonts w:ascii="Times New Roman" w:hAnsi="Times New Roman" w:cs="Times New Roman"/>
          <w:sz w:val="28"/>
          <w:szCs w:val="28"/>
        </w:rPr>
        <w:t>зывает существенное влияние на величину целого ряда показателей, таких как: себестоимость продукции, прибыль, показателей финансового состояния организации и других. Следовательно, учетная политика организации является важным средством формирования величины основных показателей ее деятельности, налогового планирования, ценовой политики. Однако некоторые компании под-ходят к ее разработке формально, толком не изучив последствия применения тех или иных элементов. Друг</w:t>
      </w:r>
      <w:r>
        <w:rPr>
          <w:rFonts w:ascii="Times New Roman" w:hAnsi="Times New Roman" w:cs="Times New Roman"/>
          <w:sz w:val="28"/>
          <w:szCs w:val="28"/>
        </w:rPr>
        <w:t xml:space="preserve">ие, по мнению Т. Петрухиной </w:t>
      </w:r>
      <w:r w:rsidRPr="009D3AD4">
        <w:rPr>
          <w:rFonts w:ascii="Times New Roman" w:hAnsi="Times New Roman" w:cs="Times New Roman"/>
          <w:sz w:val="28"/>
          <w:szCs w:val="28"/>
        </w:rPr>
        <w:t xml:space="preserve">дублируют в </w:t>
      </w:r>
      <w:r w:rsidRPr="009D3AD4">
        <w:rPr>
          <w:rFonts w:ascii="Times New Roman" w:hAnsi="Times New Roman" w:cs="Times New Roman"/>
          <w:sz w:val="28"/>
          <w:szCs w:val="28"/>
        </w:rPr>
        <w:lastRenderedPageBreak/>
        <w:t>учетной политике чуть не все нормы законодательства, что тоже вряд ли полезно</w:t>
      </w:r>
      <w:r w:rsidR="00260670">
        <w:rPr>
          <w:rFonts w:ascii="Times New Roman" w:hAnsi="Times New Roman" w:cs="Times New Roman"/>
          <w:sz w:val="28"/>
          <w:szCs w:val="28"/>
        </w:rPr>
        <w:t>.</w:t>
      </w:r>
    </w:p>
    <w:p w14:paraId="008D3E7A" w14:textId="77777777" w:rsidR="00A60CBF" w:rsidRPr="009D3AD4"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было указано выше, п</w:t>
      </w:r>
      <w:r w:rsidRPr="009D3AD4">
        <w:rPr>
          <w:rFonts w:ascii="Times New Roman" w:hAnsi="Times New Roman" w:cs="Times New Roman"/>
          <w:sz w:val="28"/>
          <w:szCs w:val="28"/>
        </w:rPr>
        <w:t>равила, по которым организации должны разрабатывать свою учетную политику для целей бухгалтерского учета, установлены ПБУ 1/2008.</w:t>
      </w:r>
    </w:p>
    <w:p w14:paraId="45A2888A" w14:textId="77777777" w:rsidR="00A60CBF" w:rsidRPr="009D3AD4" w:rsidRDefault="00A60CBF" w:rsidP="00A60CBF">
      <w:pPr>
        <w:spacing w:after="0" w:line="360" w:lineRule="auto"/>
        <w:ind w:firstLine="709"/>
        <w:jc w:val="both"/>
        <w:rPr>
          <w:rFonts w:ascii="Times New Roman" w:hAnsi="Times New Roman" w:cs="Times New Roman"/>
          <w:sz w:val="28"/>
          <w:szCs w:val="28"/>
        </w:rPr>
      </w:pPr>
      <w:r w:rsidRPr="009D3AD4">
        <w:rPr>
          <w:rFonts w:ascii="Times New Roman" w:hAnsi="Times New Roman" w:cs="Times New Roman"/>
          <w:sz w:val="28"/>
          <w:szCs w:val="28"/>
        </w:rPr>
        <w:t>Таким образом, здесь прослеживается</w:t>
      </w:r>
      <w:r>
        <w:rPr>
          <w:rFonts w:ascii="Times New Roman" w:hAnsi="Times New Roman" w:cs="Times New Roman"/>
          <w:sz w:val="28"/>
          <w:szCs w:val="28"/>
        </w:rPr>
        <w:t xml:space="preserve"> определенная иерархия законода</w:t>
      </w:r>
      <w:r w:rsidRPr="009D3AD4">
        <w:rPr>
          <w:rFonts w:ascii="Times New Roman" w:hAnsi="Times New Roman" w:cs="Times New Roman"/>
          <w:sz w:val="28"/>
          <w:szCs w:val="28"/>
        </w:rPr>
        <w:t>тельных актов:</w:t>
      </w:r>
    </w:p>
    <w:p w14:paraId="075CF526" w14:textId="77777777" w:rsidR="00A60CBF" w:rsidRPr="009D3AD4"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D3AD4">
        <w:rPr>
          <w:rFonts w:ascii="Times New Roman" w:hAnsi="Times New Roman" w:cs="Times New Roman"/>
          <w:sz w:val="28"/>
          <w:szCs w:val="28"/>
        </w:rPr>
        <w:t xml:space="preserve"> МСФО;</w:t>
      </w:r>
    </w:p>
    <w:p w14:paraId="143557AC" w14:textId="77777777" w:rsidR="00A60CBF" w:rsidRPr="009D3AD4"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D3AD4">
        <w:rPr>
          <w:rFonts w:ascii="Times New Roman" w:hAnsi="Times New Roman" w:cs="Times New Roman"/>
          <w:sz w:val="28"/>
          <w:szCs w:val="28"/>
        </w:rPr>
        <w:t xml:space="preserve"> положения ФСБУ по аналогичным вопросам;</w:t>
      </w:r>
    </w:p>
    <w:p w14:paraId="5D71230C" w14:textId="77777777" w:rsidR="00A60CBF" w:rsidRPr="009D3AD4"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D3AD4">
        <w:rPr>
          <w:rFonts w:ascii="Times New Roman" w:hAnsi="Times New Roman" w:cs="Times New Roman"/>
          <w:sz w:val="28"/>
          <w:szCs w:val="28"/>
        </w:rPr>
        <w:t xml:space="preserve"> рекомендации в области бухгалтерского учета.</w:t>
      </w:r>
    </w:p>
    <w:p w14:paraId="585A5AB9" w14:textId="77777777" w:rsidR="00A60CBF" w:rsidRPr="00E850E1" w:rsidRDefault="00A60CBF" w:rsidP="00A60CBF">
      <w:pPr>
        <w:spacing w:after="0" w:line="360" w:lineRule="auto"/>
        <w:ind w:firstLine="426"/>
        <w:jc w:val="both"/>
        <w:rPr>
          <w:rFonts w:ascii="Times New Roman" w:hAnsi="Times New Roman" w:cs="Times New Roman"/>
          <w:b/>
          <w:sz w:val="28"/>
          <w:szCs w:val="28"/>
        </w:rPr>
      </w:pPr>
    </w:p>
    <w:p w14:paraId="1D576378" w14:textId="77777777" w:rsidR="00A60CBF" w:rsidRPr="00E850E1" w:rsidRDefault="00A60CBF" w:rsidP="00260670">
      <w:pPr>
        <w:spacing w:after="0" w:line="240" w:lineRule="auto"/>
        <w:ind w:firstLine="426"/>
        <w:jc w:val="center"/>
        <w:rPr>
          <w:rFonts w:ascii="Times New Roman" w:hAnsi="Times New Roman" w:cs="Times New Roman"/>
          <w:b/>
          <w:sz w:val="28"/>
          <w:szCs w:val="28"/>
        </w:rPr>
      </w:pPr>
      <w:r w:rsidRPr="00E850E1">
        <w:rPr>
          <w:rFonts w:ascii="Times New Roman" w:hAnsi="Times New Roman" w:cs="Times New Roman"/>
          <w:b/>
          <w:sz w:val="28"/>
          <w:szCs w:val="28"/>
        </w:rPr>
        <w:t>1.2 Особенности организации бухгалтерского учета в коммерческом банке и требования к учетной политике</w:t>
      </w:r>
    </w:p>
    <w:p w14:paraId="3C8FBA87" w14:textId="77777777" w:rsidR="00A60CBF" w:rsidRDefault="00A60CBF" w:rsidP="00A60CBF">
      <w:pPr>
        <w:spacing w:after="0" w:line="360" w:lineRule="auto"/>
        <w:ind w:firstLine="426"/>
        <w:jc w:val="both"/>
        <w:rPr>
          <w:rFonts w:ascii="Times New Roman" w:hAnsi="Times New Roman" w:cs="Times New Roman"/>
          <w:sz w:val="28"/>
          <w:szCs w:val="28"/>
        </w:rPr>
      </w:pPr>
    </w:p>
    <w:p w14:paraId="70F38EE7"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Основным документом, который регламентирует ор</w:t>
      </w:r>
      <w:r>
        <w:rPr>
          <w:rFonts w:ascii="Times New Roman" w:hAnsi="Times New Roman" w:cs="Times New Roman"/>
          <w:sz w:val="28"/>
          <w:szCs w:val="28"/>
        </w:rPr>
        <w:t xml:space="preserve">ганизацию бухгалтерского учета, </w:t>
      </w:r>
      <w:r w:rsidRPr="00FA16CF">
        <w:rPr>
          <w:rFonts w:ascii="Times New Roman" w:hAnsi="Times New Roman" w:cs="Times New Roman"/>
          <w:sz w:val="28"/>
          <w:szCs w:val="28"/>
        </w:rPr>
        <w:t>является Положение Банка России № 385 - П «О правилах ведения бухгалтерского учета в</w:t>
      </w:r>
      <w:r>
        <w:rPr>
          <w:rFonts w:ascii="Times New Roman" w:hAnsi="Times New Roman" w:cs="Times New Roman"/>
          <w:sz w:val="28"/>
          <w:szCs w:val="28"/>
        </w:rPr>
        <w:t xml:space="preserve"> </w:t>
      </w:r>
      <w:r w:rsidRPr="00FA16CF">
        <w:rPr>
          <w:rFonts w:ascii="Times New Roman" w:hAnsi="Times New Roman" w:cs="Times New Roman"/>
          <w:sz w:val="28"/>
          <w:szCs w:val="28"/>
        </w:rPr>
        <w:t>кредитных организациях, расположенных на территории Российской Федерации» (утв.</w:t>
      </w:r>
      <w:r>
        <w:rPr>
          <w:rFonts w:ascii="Times New Roman" w:hAnsi="Times New Roman" w:cs="Times New Roman"/>
          <w:sz w:val="28"/>
          <w:szCs w:val="28"/>
        </w:rPr>
        <w:t xml:space="preserve"> </w:t>
      </w:r>
      <w:r w:rsidRPr="00FA16CF">
        <w:rPr>
          <w:rFonts w:ascii="Times New Roman" w:hAnsi="Times New Roman" w:cs="Times New Roman"/>
          <w:sz w:val="28"/>
          <w:szCs w:val="28"/>
        </w:rPr>
        <w:t xml:space="preserve">Банком России </w:t>
      </w:r>
      <w:r>
        <w:rPr>
          <w:rFonts w:ascii="Times New Roman" w:hAnsi="Times New Roman" w:cs="Times New Roman"/>
          <w:sz w:val="28"/>
          <w:szCs w:val="28"/>
        </w:rPr>
        <w:t>16.07.2012 N 385 - П) (ред. от 01.01</w:t>
      </w:r>
      <w:r w:rsidRPr="00FA16CF">
        <w:rPr>
          <w:rFonts w:ascii="Times New Roman" w:hAnsi="Times New Roman" w:cs="Times New Roman"/>
          <w:sz w:val="28"/>
          <w:szCs w:val="28"/>
        </w:rPr>
        <w:t>.201</w:t>
      </w:r>
      <w:r>
        <w:rPr>
          <w:rFonts w:ascii="Times New Roman" w:hAnsi="Times New Roman" w:cs="Times New Roman"/>
          <w:sz w:val="28"/>
          <w:szCs w:val="28"/>
        </w:rPr>
        <w:t>7</w:t>
      </w:r>
      <w:r w:rsidRPr="00FA16CF">
        <w:rPr>
          <w:rFonts w:ascii="Times New Roman" w:hAnsi="Times New Roman" w:cs="Times New Roman"/>
          <w:sz w:val="28"/>
          <w:szCs w:val="28"/>
        </w:rPr>
        <w:t>). В этот нормативный документ</w:t>
      </w:r>
      <w:r>
        <w:rPr>
          <w:rFonts w:ascii="Times New Roman" w:hAnsi="Times New Roman" w:cs="Times New Roman"/>
          <w:sz w:val="28"/>
          <w:szCs w:val="28"/>
        </w:rPr>
        <w:t xml:space="preserve"> </w:t>
      </w:r>
      <w:r w:rsidRPr="00FA16CF">
        <w:rPr>
          <w:rFonts w:ascii="Times New Roman" w:hAnsi="Times New Roman" w:cs="Times New Roman"/>
          <w:sz w:val="28"/>
          <w:szCs w:val="28"/>
        </w:rPr>
        <w:t>включены правила ведения бухгалтерского учета кредитных организаций и план счетов. В</w:t>
      </w:r>
      <w:r>
        <w:rPr>
          <w:rFonts w:ascii="Times New Roman" w:hAnsi="Times New Roman" w:cs="Times New Roman"/>
          <w:sz w:val="28"/>
          <w:szCs w:val="28"/>
        </w:rPr>
        <w:t xml:space="preserve"> </w:t>
      </w:r>
      <w:r w:rsidRPr="00FA16CF">
        <w:rPr>
          <w:rFonts w:ascii="Times New Roman" w:hAnsi="Times New Roman" w:cs="Times New Roman"/>
          <w:sz w:val="28"/>
          <w:szCs w:val="28"/>
        </w:rPr>
        <w:t>плане счетов по бухгалтерскому учету в кредитных организациях заключается одна из</w:t>
      </w:r>
      <w:r>
        <w:rPr>
          <w:rFonts w:ascii="Times New Roman" w:hAnsi="Times New Roman" w:cs="Times New Roman"/>
          <w:sz w:val="28"/>
          <w:szCs w:val="28"/>
        </w:rPr>
        <w:t xml:space="preserve"> </w:t>
      </w:r>
      <w:r w:rsidRPr="00FA16CF">
        <w:rPr>
          <w:rFonts w:ascii="Times New Roman" w:hAnsi="Times New Roman" w:cs="Times New Roman"/>
          <w:sz w:val="28"/>
          <w:szCs w:val="28"/>
        </w:rPr>
        <w:t>важнейших особенностей, отличающих учет от любой другой организации</w:t>
      </w:r>
      <w:r w:rsidR="00260670">
        <w:rPr>
          <w:rFonts w:ascii="Times New Roman" w:hAnsi="Times New Roman" w:cs="Times New Roman"/>
          <w:sz w:val="28"/>
          <w:szCs w:val="28"/>
        </w:rPr>
        <w:t xml:space="preserve">. </w:t>
      </w:r>
      <w:r w:rsidRPr="00FA16CF">
        <w:rPr>
          <w:rFonts w:ascii="Times New Roman" w:hAnsi="Times New Roman" w:cs="Times New Roman"/>
          <w:sz w:val="28"/>
          <w:szCs w:val="28"/>
        </w:rPr>
        <w:t xml:space="preserve"> Из </w:t>
      </w:r>
      <w:r>
        <w:rPr>
          <w:rFonts w:ascii="Times New Roman" w:hAnsi="Times New Roman" w:cs="Times New Roman"/>
          <w:sz w:val="28"/>
          <w:szCs w:val="28"/>
        </w:rPr>
        <w:t>–</w:t>
      </w:r>
      <w:r w:rsidRPr="00FA16CF">
        <w:rPr>
          <w:rFonts w:ascii="Times New Roman" w:hAnsi="Times New Roman" w:cs="Times New Roman"/>
          <w:sz w:val="28"/>
          <w:szCs w:val="28"/>
        </w:rPr>
        <w:t xml:space="preserve"> за</w:t>
      </w:r>
      <w:r>
        <w:rPr>
          <w:rFonts w:ascii="Times New Roman" w:hAnsi="Times New Roman" w:cs="Times New Roman"/>
          <w:sz w:val="28"/>
          <w:szCs w:val="28"/>
        </w:rPr>
        <w:t xml:space="preserve"> </w:t>
      </w:r>
      <w:r w:rsidRPr="00FA16CF">
        <w:rPr>
          <w:rFonts w:ascii="Times New Roman" w:hAnsi="Times New Roman" w:cs="Times New Roman"/>
          <w:sz w:val="28"/>
          <w:szCs w:val="28"/>
        </w:rPr>
        <w:t>специфической деятельности коммерческих банков количество знаков, нумерация и</w:t>
      </w:r>
      <w:r>
        <w:rPr>
          <w:rFonts w:ascii="Times New Roman" w:hAnsi="Times New Roman" w:cs="Times New Roman"/>
          <w:sz w:val="28"/>
          <w:szCs w:val="28"/>
        </w:rPr>
        <w:t xml:space="preserve"> </w:t>
      </w:r>
      <w:r w:rsidRPr="00FA16CF">
        <w:rPr>
          <w:rFonts w:ascii="Times New Roman" w:hAnsi="Times New Roman" w:cs="Times New Roman"/>
          <w:sz w:val="28"/>
          <w:szCs w:val="28"/>
        </w:rPr>
        <w:t>наименование совершенно отличается от плана счетов организаций. Значительное</w:t>
      </w:r>
      <w:r>
        <w:rPr>
          <w:rFonts w:ascii="Times New Roman" w:hAnsi="Times New Roman" w:cs="Times New Roman"/>
          <w:sz w:val="28"/>
          <w:szCs w:val="28"/>
        </w:rPr>
        <w:t xml:space="preserve"> </w:t>
      </w:r>
      <w:r w:rsidRPr="00FA16CF">
        <w:rPr>
          <w:rFonts w:ascii="Times New Roman" w:hAnsi="Times New Roman" w:cs="Times New Roman"/>
          <w:sz w:val="28"/>
          <w:szCs w:val="28"/>
        </w:rPr>
        <w:t>внимание необходимо отводить изучению особенностей построения плана счетов для</w:t>
      </w:r>
      <w:r>
        <w:rPr>
          <w:rFonts w:ascii="Times New Roman" w:hAnsi="Times New Roman" w:cs="Times New Roman"/>
          <w:sz w:val="28"/>
          <w:szCs w:val="28"/>
        </w:rPr>
        <w:t xml:space="preserve"> </w:t>
      </w:r>
      <w:r w:rsidRPr="00FA16CF">
        <w:rPr>
          <w:rFonts w:ascii="Times New Roman" w:hAnsi="Times New Roman" w:cs="Times New Roman"/>
          <w:sz w:val="28"/>
          <w:szCs w:val="28"/>
        </w:rPr>
        <w:t xml:space="preserve">кредитных организаций и </w:t>
      </w:r>
      <w:r w:rsidRPr="00FA16CF">
        <w:rPr>
          <w:rFonts w:ascii="Times New Roman" w:hAnsi="Times New Roman" w:cs="Times New Roman"/>
          <w:sz w:val="28"/>
          <w:szCs w:val="28"/>
        </w:rPr>
        <w:lastRenderedPageBreak/>
        <w:t>как следствие, обеспеченностям его применения в финансовом,</w:t>
      </w:r>
      <w:r>
        <w:rPr>
          <w:rFonts w:ascii="Times New Roman" w:hAnsi="Times New Roman" w:cs="Times New Roman"/>
          <w:sz w:val="28"/>
          <w:szCs w:val="28"/>
        </w:rPr>
        <w:t xml:space="preserve"> </w:t>
      </w:r>
      <w:r w:rsidRPr="00FA16CF">
        <w:rPr>
          <w:rFonts w:ascii="Times New Roman" w:hAnsi="Times New Roman" w:cs="Times New Roman"/>
          <w:sz w:val="28"/>
          <w:szCs w:val="28"/>
        </w:rPr>
        <w:t>налоговом и управленческом бухгалтерском учете</w:t>
      </w:r>
      <w:r w:rsidR="0010091B">
        <w:rPr>
          <w:rFonts w:ascii="Times New Roman" w:hAnsi="Times New Roman" w:cs="Times New Roman"/>
          <w:sz w:val="28"/>
          <w:szCs w:val="28"/>
        </w:rPr>
        <w:t>.</w:t>
      </w:r>
      <w:r w:rsidR="0010091B">
        <w:rPr>
          <w:rStyle w:val="aa"/>
          <w:rFonts w:ascii="Times New Roman" w:hAnsi="Times New Roman" w:cs="Times New Roman"/>
          <w:sz w:val="28"/>
          <w:szCs w:val="28"/>
        </w:rPr>
        <w:footnoteReference w:id="5"/>
      </w:r>
    </w:p>
    <w:p w14:paraId="4ABE2728"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К основным задачам бухгалтерского учета относятся:</w:t>
      </w:r>
    </w:p>
    <w:p w14:paraId="7BF11174"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1) формирование детальной, достоверно</w:t>
      </w:r>
      <w:r>
        <w:rPr>
          <w:rFonts w:ascii="Times New Roman" w:hAnsi="Times New Roman" w:cs="Times New Roman"/>
          <w:sz w:val="28"/>
          <w:szCs w:val="28"/>
        </w:rPr>
        <w:t xml:space="preserve">й и содержательной информации о </w:t>
      </w:r>
      <w:r w:rsidRPr="00FA16CF">
        <w:rPr>
          <w:rFonts w:ascii="Times New Roman" w:hAnsi="Times New Roman" w:cs="Times New Roman"/>
          <w:sz w:val="28"/>
          <w:szCs w:val="28"/>
        </w:rPr>
        <w:t>деятельности кредитной организации, а также ее имущественном положении и</w:t>
      </w:r>
      <w:r>
        <w:rPr>
          <w:rFonts w:ascii="Times New Roman" w:hAnsi="Times New Roman" w:cs="Times New Roman"/>
          <w:sz w:val="28"/>
          <w:szCs w:val="28"/>
        </w:rPr>
        <w:t xml:space="preserve"> </w:t>
      </w:r>
      <w:r w:rsidRPr="00FA16CF">
        <w:rPr>
          <w:rFonts w:ascii="Times New Roman" w:hAnsi="Times New Roman" w:cs="Times New Roman"/>
          <w:sz w:val="28"/>
          <w:szCs w:val="28"/>
        </w:rPr>
        <w:t>необходимой для пользователей бухгалтерской (финансовой) отчетности;</w:t>
      </w:r>
    </w:p>
    <w:p w14:paraId="6A378CDE"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 xml:space="preserve">2) ведение подробного, полного и достоверного бухгалтерского учета </w:t>
      </w:r>
      <w:r>
        <w:rPr>
          <w:rFonts w:ascii="Times New Roman" w:hAnsi="Times New Roman" w:cs="Times New Roman"/>
          <w:sz w:val="28"/>
          <w:szCs w:val="28"/>
        </w:rPr>
        <w:t xml:space="preserve">всех банковских </w:t>
      </w:r>
      <w:r w:rsidRPr="00FA16CF">
        <w:rPr>
          <w:rFonts w:ascii="Times New Roman" w:hAnsi="Times New Roman" w:cs="Times New Roman"/>
          <w:sz w:val="28"/>
          <w:szCs w:val="28"/>
        </w:rPr>
        <w:t>операций, наличия и движения требований и обязательств, использования кредитной</w:t>
      </w:r>
      <w:r>
        <w:rPr>
          <w:rFonts w:ascii="Times New Roman" w:hAnsi="Times New Roman" w:cs="Times New Roman"/>
          <w:sz w:val="28"/>
          <w:szCs w:val="28"/>
        </w:rPr>
        <w:t xml:space="preserve"> </w:t>
      </w:r>
      <w:r w:rsidRPr="00FA16CF">
        <w:rPr>
          <w:rFonts w:ascii="Times New Roman" w:hAnsi="Times New Roman" w:cs="Times New Roman"/>
          <w:sz w:val="28"/>
          <w:szCs w:val="28"/>
        </w:rPr>
        <w:t>организацией материальных и финансовых ресурсов;</w:t>
      </w:r>
    </w:p>
    <w:p w14:paraId="7024190E"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3) выявление внутрихозяйственных резервов для то</w:t>
      </w:r>
      <w:r>
        <w:rPr>
          <w:rFonts w:ascii="Times New Roman" w:hAnsi="Times New Roman" w:cs="Times New Roman"/>
          <w:sz w:val="28"/>
          <w:szCs w:val="28"/>
        </w:rPr>
        <w:t xml:space="preserve">го, чтобы обеспечить финансовую </w:t>
      </w:r>
      <w:r w:rsidRPr="00FA16CF">
        <w:rPr>
          <w:rFonts w:ascii="Times New Roman" w:hAnsi="Times New Roman" w:cs="Times New Roman"/>
          <w:sz w:val="28"/>
          <w:szCs w:val="28"/>
        </w:rPr>
        <w:t>устойчивость кредитной организации, а также для предотвращения отрицательных</w:t>
      </w:r>
      <w:r>
        <w:rPr>
          <w:rFonts w:ascii="Times New Roman" w:hAnsi="Times New Roman" w:cs="Times New Roman"/>
          <w:sz w:val="28"/>
          <w:szCs w:val="28"/>
        </w:rPr>
        <w:t xml:space="preserve"> </w:t>
      </w:r>
      <w:r w:rsidRPr="00FA16CF">
        <w:rPr>
          <w:rFonts w:ascii="Times New Roman" w:hAnsi="Times New Roman" w:cs="Times New Roman"/>
          <w:sz w:val="28"/>
          <w:szCs w:val="28"/>
        </w:rPr>
        <w:t>результатов ее деятельности;</w:t>
      </w:r>
    </w:p>
    <w:p w14:paraId="33E22A51"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4) использование бухгалтерского учета для принятия управленческих решений.</w:t>
      </w:r>
    </w:p>
    <w:p w14:paraId="067E4590"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Для определения различия, сравним бухгалтерск</w:t>
      </w:r>
      <w:r>
        <w:rPr>
          <w:rFonts w:ascii="Times New Roman" w:hAnsi="Times New Roman" w:cs="Times New Roman"/>
          <w:sz w:val="28"/>
          <w:szCs w:val="28"/>
        </w:rPr>
        <w:t xml:space="preserve">ий учет кредитной организации с </w:t>
      </w:r>
      <w:r w:rsidRPr="00FA16CF">
        <w:rPr>
          <w:rFonts w:ascii="Times New Roman" w:hAnsi="Times New Roman" w:cs="Times New Roman"/>
          <w:sz w:val="28"/>
          <w:szCs w:val="28"/>
        </w:rPr>
        <w:t>бухгалтерским учетом организации. В плане счетов бухгалтерского учета организации,</w:t>
      </w:r>
      <w:r>
        <w:rPr>
          <w:rFonts w:ascii="Times New Roman" w:hAnsi="Times New Roman" w:cs="Times New Roman"/>
          <w:sz w:val="28"/>
          <w:szCs w:val="28"/>
        </w:rPr>
        <w:t xml:space="preserve"> </w:t>
      </w:r>
      <w:r w:rsidRPr="00FA16CF">
        <w:rPr>
          <w:rFonts w:ascii="Times New Roman" w:hAnsi="Times New Roman" w:cs="Times New Roman"/>
          <w:sz w:val="28"/>
          <w:szCs w:val="28"/>
        </w:rPr>
        <w:t>которой утвержден Минфином России от 31.10.2000 года №94н (ред. от 08.11.2010)</w:t>
      </w:r>
      <w:r>
        <w:rPr>
          <w:rFonts w:ascii="Times New Roman" w:hAnsi="Times New Roman" w:cs="Times New Roman"/>
          <w:sz w:val="28"/>
          <w:szCs w:val="28"/>
        </w:rPr>
        <w:t xml:space="preserve"> </w:t>
      </w:r>
      <w:r w:rsidRPr="00FA16CF">
        <w:rPr>
          <w:rFonts w:ascii="Times New Roman" w:hAnsi="Times New Roman" w:cs="Times New Roman"/>
          <w:sz w:val="28"/>
          <w:szCs w:val="28"/>
        </w:rPr>
        <w:t>имеется 99 балансовых счетов, 37 из которых «свободны». Что же касается нумерации и</w:t>
      </w:r>
      <w:r>
        <w:rPr>
          <w:rFonts w:ascii="Times New Roman" w:hAnsi="Times New Roman" w:cs="Times New Roman"/>
          <w:sz w:val="28"/>
          <w:szCs w:val="28"/>
        </w:rPr>
        <w:t xml:space="preserve"> </w:t>
      </w:r>
      <w:r w:rsidRPr="00FA16CF">
        <w:rPr>
          <w:rFonts w:ascii="Times New Roman" w:hAnsi="Times New Roman" w:cs="Times New Roman"/>
          <w:sz w:val="28"/>
          <w:szCs w:val="28"/>
        </w:rPr>
        <w:t>количества знаков, то счета банков и организаций абсолютно различаются между собой.</w:t>
      </w:r>
    </w:p>
    <w:p w14:paraId="353F5A83"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 xml:space="preserve">Например, в плане счетов организации синтетические </w:t>
      </w:r>
      <w:r>
        <w:rPr>
          <w:rFonts w:ascii="Times New Roman" w:hAnsi="Times New Roman" w:cs="Times New Roman"/>
          <w:sz w:val="28"/>
          <w:szCs w:val="28"/>
        </w:rPr>
        <w:t xml:space="preserve">счета двузначные, для них могут </w:t>
      </w:r>
      <w:r w:rsidRPr="00FA16CF">
        <w:rPr>
          <w:rFonts w:ascii="Times New Roman" w:hAnsi="Times New Roman" w:cs="Times New Roman"/>
          <w:sz w:val="28"/>
          <w:szCs w:val="28"/>
        </w:rPr>
        <w:t>открываться субсчета, которые имеют трехзначные шифры. План счетов бухгалтерского</w:t>
      </w:r>
      <w:r>
        <w:rPr>
          <w:rFonts w:ascii="Times New Roman" w:hAnsi="Times New Roman" w:cs="Times New Roman"/>
          <w:sz w:val="28"/>
          <w:szCs w:val="28"/>
        </w:rPr>
        <w:t xml:space="preserve"> </w:t>
      </w:r>
      <w:r w:rsidRPr="00FA16CF">
        <w:rPr>
          <w:rFonts w:ascii="Times New Roman" w:hAnsi="Times New Roman" w:cs="Times New Roman"/>
          <w:sz w:val="28"/>
          <w:szCs w:val="28"/>
        </w:rPr>
        <w:t>учета в банках составлен с использованием принципа группировки счетов по экономически</w:t>
      </w:r>
      <w:r>
        <w:rPr>
          <w:rFonts w:ascii="Times New Roman" w:hAnsi="Times New Roman" w:cs="Times New Roman"/>
          <w:sz w:val="28"/>
          <w:szCs w:val="28"/>
        </w:rPr>
        <w:t xml:space="preserve"> </w:t>
      </w:r>
      <w:r w:rsidRPr="00FA16CF">
        <w:rPr>
          <w:rFonts w:ascii="Times New Roman" w:hAnsi="Times New Roman" w:cs="Times New Roman"/>
          <w:sz w:val="28"/>
          <w:szCs w:val="28"/>
        </w:rPr>
        <w:t>однородным признакам, счета подразделяются на счета первого порядка и второго порядка.</w:t>
      </w:r>
    </w:p>
    <w:p w14:paraId="5A802C14"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Счета первого порядка обозначаются тремя знаками, а счета второго порядка – пятью и</w:t>
      </w:r>
      <w:r>
        <w:rPr>
          <w:rFonts w:ascii="Times New Roman" w:hAnsi="Times New Roman" w:cs="Times New Roman"/>
          <w:sz w:val="28"/>
          <w:szCs w:val="28"/>
        </w:rPr>
        <w:t xml:space="preserve"> </w:t>
      </w:r>
      <w:r w:rsidRPr="00FA16CF">
        <w:rPr>
          <w:rFonts w:ascii="Times New Roman" w:hAnsi="Times New Roman" w:cs="Times New Roman"/>
          <w:sz w:val="28"/>
          <w:szCs w:val="28"/>
        </w:rPr>
        <w:t>детализируют счета первого порядка.</w:t>
      </w:r>
    </w:p>
    <w:p w14:paraId="0227E8F7"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lastRenderedPageBreak/>
        <w:t>План счетов кредитных организаций состоит из пяти глав:</w:t>
      </w:r>
    </w:p>
    <w:p w14:paraId="5020FC35"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Глава А – балансовые счета;</w:t>
      </w:r>
    </w:p>
    <w:p w14:paraId="1C786B1B"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Глава Б – счета доверительного управления;</w:t>
      </w:r>
    </w:p>
    <w:p w14:paraId="52B199DD"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Глава В – внебалансовые счета;</w:t>
      </w:r>
    </w:p>
    <w:p w14:paraId="02688FD3"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Глава Г – срочные счета по учету требования и обязательств по</w:t>
      </w:r>
      <w:r>
        <w:rPr>
          <w:rFonts w:ascii="Times New Roman" w:hAnsi="Times New Roman" w:cs="Times New Roman"/>
          <w:sz w:val="28"/>
          <w:szCs w:val="28"/>
        </w:rPr>
        <w:t xml:space="preserve"> производственным </w:t>
      </w:r>
      <w:r w:rsidRPr="00FA16CF">
        <w:rPr>
          <w:rFonts w:ascii="Times New Roman" w:hAnsi="Times New Roman" w:cs="Times New Roman"/>
          <w:sz w:val="28"/>
          <w:szCs w:val="28"/>
        </w:rPr>
        <w:t>финансовым инструментам;</w:t>
      </w:r>
    </w:p>
    <w:p w14:paraId="006251A5"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Глава Д – счета депо (депозитарные операции).</w:t>
      </w:r>
    </w:p>
    <w:p w14:paraId="56E2DF10"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В банках бухгалтерский учет имущества, обязат</w:t>
      </w:r>
      <w:r>
        <w:rPr>
          <w:rFonts w:ascii="Times New Roman" w:hAnsi="Times New Roman" w:cs="Times New Roman"/>
          <w:sz w:val="28"/>
          <w:szCs w:val="28"/>
        </w:rPr>
        <w:t xml:space="preserve">ельств и хозяйственных операций </w:t>
      </w:r>
      <w:r w:rsidRPr="00FA16CF">
        <w:rPr>
          <w:rFonts w:ascii="Times New Roman" w:hAnsi="Times New Roman" w:cs="Times New Roman"/>
          <w:sz w:val="28"/>
          <w:szCs w:val="28"/>
        </w:rPr>
        <w:t>ведется только в полных суммах и с копейками, а бухгалтерский учет организаций</w:t>
      </w:r>
      <w:r>
        <w:rPr>
          <w:rFonts w:ascii="Times New Roman" w:hAnsi="Times New Roman" w:cs="Times New Roman"/>
          <w:sz w:val="28"/>
          <w:szCs w:val="28"/>
        </w:rPr>
        <w:t xml:space="preserve"> </w:t>
      </w:r>
      <w:r w:rsidRPr="00FA16CF">
        <w:rPr>
          <w:rFonts w:ascii="Times New Roman" w:hAnsi="Times New Roman" w:cs="Times New Roman"/>
          <w:sz w:val="28"/>
          <w:szCs w:val="28"/>
        </w:rPr>
        <w:t>разрешено вести в суммах, которые округлены до целых рублей.</w:t>
      </w:r>
    </w:p>
    <w:p w14:paraId="58945B85"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В бухгалтерском учете, который ведут организ</w:t>
      </w:r>
      <w:r>
        <w:rPr>
          <w:rFonts w:ascii="Times New Roman" w:hAnsi="Times New Roman" w:cs="Times New Roman"/>
          <w:sz w:val="28"/>
          <w:szCs w:val="28"/>
        </w:rPr>
        <w:t xml:space="preserve">ации и банки существуют счета с </w:t>
      </w:r>
      <w:r w:rsidRPr="00FA16CF">
        <w:rPr>
          <w:rFonts w:ascii="Times New Roman" w:hAnsi="Times New Roman" w:cs="Times New Roman"/>
          <w:sz w:val="28"/>
          <w:szCs w:val="28"/>
        </w:rPr>
        <w:t>аналогичными названиями, но для которых разный режим использования.</w:t>
      </w:r>
    </w:p>
    <w:p w14:paraId="4E87F0C8"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 xml:space="preserve">К примеру, можно выделить такой счет как счет 57 «Переводы </w:t>
      </w:r>
      <w:r>
        <w:rPr>
          <w:rFonts w:ascii="Times New Roman" w:hAnsi="Times New Roman" w:cs="Times New Roman"/>
          <w:sz w:val="28"/>
          <w:szCs w:val="28"/>
        </w:rPr>
        <w:t xml:space="preserve">в пути» и аналогичный </w:t>
      </w:r>
      <w:r w:rsidRPr="00FA16CF">
        <w:rPr>
          <w:rFonts w:ascii="Times New Roman" w:hAnsi="Times New Roman" w:cs="Times New Roman"/>
          <w:sz w:val="28"/>
          <w:szCs w:val="28"/>
        </w:rPr>
        <w:t>ему по названию счет 20209 «Денежные средства в пути».</w:t>
      </w:r>
    </w:p>
    <w:p w14:paraId="502CFEF9"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Счет 20209 предназначен, для отражения наличных ден</w:t>
      </w:r>
      <w:r>
        <w:rPr>
          <w:rFonts w:ascii="Times New Roman" w:hAnsi="Times New Roman" w:cs="Times New Roman"/>
          <w:sz w:val="28"/>
          <w:szCs w:val="28"/>
        </w:rPr>
        <w:t xml:space="preserve">ежных средств в рублях, а также </w:t>
      </w:r>
      <w:r w:rsidRPr="00FA16CF">
        <w:rPr>
          <w:rFonts w:ascii="Times New Roman" w:hAnsi="Times New Roman" w:cs="Times New Roman"/>
          <w:sz w:val="28"/>
          <w:szCs w:val="28"/>
        </w:rPr>
        <w:t>в иностранной валюте, которые отосланы из одной кассы банка в другую, филиалам или</w:t>
      </w:r>
      <w:r>
        <w:rPr>
          <w:rFonts w:ascii="Times New Roman" w:hAnsi="Times New Roman" w:cs="Times New Roman"/>
          <w:sz w:val="28"/>
          <w:szCs w:val="28"/>
        </w:rPr>
        <w:t xml:space="preserve"> </w:t>
      </w:r>
      <w:r w:rsidRPr="00FA16CF">
        <w:rPr>
          <w:rFonts w:ascii="Times New Roman" w:hAnsi="Times New Roman" w:cs="Times New Roman"/>
          <w:sz w:val="28"/>
          <w:szCs w:val="28"/>
        </w:rPr>
        <w:t>внутренним структурным подразделениям, для подкрепления банкоматов, или в Банк</w:t>
      </w:r>
      <w:r>
        <w:rPr>
          <w:rFonts w:ascii="Times New Roman" w:hAnsi="Times New Roman" w:cs="Times New Roman"/>
          <w:sz w:val="28"/>
          <w:szCs w:val="28"/>
        </w:rPr>
        <w:t xml:space="preserve"> </w:t>
      </w:r>
      <w:r w:rsidRPr="00FA16CF">
        <w:rPr>
          <w:rFonts w:ascii="Times New Roman" w:hAnsi="Times New Roman" w:cs="Times New Roman"/>
          <w:sz w:val="28"/>
          <w:szCs w:val="28"/>
        </w:rPr>
        <w:t>России до зачисления на корреспондентский счет.</w:t>
      </w:r>
    </w:p>
    <w:p w14:paraId="693E79E2"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Это можно было отразить, например, в название счет</w:t>
      </w:r>
      <w:r>
        <w:rPr>
          <w:rFonts w:ascii="Times New Roman" w:hAnsi="Times New Roman" w:cs="Times New Roman"/>
          <w:sz w:val="28"/>
          <w:szCs w:val="28"/>
        </w:rPr>
        <w:t xml:space="preserve">а, т.е. сделать уточнение счета </w:t>
      </w:r>
      <w:r w:rsidRPr="00FA16CF">
        <w:rPr>
          <w:rFonts w:ascii="Times New Roman" w:hAnsi="Times New Roman" w:cs="Times New Roman"/>
          <w:sz w:val="28"/>
          <w:szCs w:val="28"/>
        </w:rPr>
        <w:t>20209 «Наличные денежные средства в пути». К тому же, безналичные денежные средства</w:t>
      </w:r>
      <w:r>
        <w:rPr>
          <w:rFonts w:ascii="Times New Roman" w:hAnsi="Times New Roman" w:cs="Times New Roman"/>
          <w:sz w:val="28"/>
          <w:szCs w:val="28"/>
        </w:rPr>
        <w:t xml:space="preserve"> </w:t>
      </w:r>
      <w:r w:rsidRPr="00FA16CF">
        <w:rPr>
          <w:rFonts w:ascii="Times New Roman" w:hAnsi="Times New Roman" w:cs="Times New Roman"/>
          <w:sz w:val="28"/>
          <w:szCs w:val="28"/>
        </w:rPr>
        <w:t>отражаются на специальном счете 20210 ««Чеки (в том числе дорожные чеки),</w:t>
      </w:r>
      <w:r>
        <w:rPr>
          <w:rFonts w:ascii="Times New Roman" w:hAnsi="Times New Roman" w:cs="Times New Roman"/>
          <w:sz w:val="28"/>
          <w:szCs w:val="28"/>
        </w:rPr>
        <w:t xml:space="preserve"> </w:t>
      </w:r>
      <w:r w:rsidRPr="00FA16CF">
        <w:rPr>
          <w:rFonts w:ascii="Times New Roman" w:hAnsi="Times New Roman" w:cs="Times New Roman"/>
          <w:sz w:val="28"/>
          <w:szCs w:val="28"/>
        </w:rPr>
        <w:t>номинальная стоимость которых указана в иностранной валюте, в пути», а также на счетах</w:t>
      </w:r>
      <w:r>
        <w:rPr>
          <w:rFonts w:ascii="Times New Roman" w:hAnsi="Times New Roman" w:cs="Times New Roman"/>
          <w:sz w:val="28"/>
          <w:szCs w:val="28"/>
        </w:rPr>
        <w:t xml:space="preserve"> </w:t>
      </w:r>
      <w:r w:rsidRPr="00FA16CF">
        <w:rPr>
          <w:rFonts w:ascii="Times New Roman" w:hAnsi="Times New Roman" w:cs="Times New Roman"/>
          <w:sz w:val="28"/>
          <w:szCs w:val="28"/>
        </w:rPr>
        <w:t>30221 и 30222 «Незавершенные переводы и расчеты кредитной организации».</w:t>
      </w:r>
      <w:r>
        <w:rPr>
          <w:rFonts w:ascii="Times New Roman" w:hAnsi="Times New Roman" w:cs="Times New Roman"/>
          <w:sz w:val="28"/>
          <w:szCs w:val="28"/>
        </w:rPr>
        <w:t xml:space="preserve"> </w:t>
      </w:r>
      <w:r w:rsidRPr="00FA16CF">
        <w:rPr>
          <w:rFonts w:ascii="Times New Roman" w:hAnsi="Times New Roman" w:cs="Times New Roman"/>
          <w:sz w:val="28"/>
          <w:szCs w:val="28"/>
        </w:rPr>
        <w:t>Что же касается счета 57 «Переводы в пути», то данный счет предназначен для</w:t>
      </w:r>
      <w:r>
        <w:rPr>
          <w:rFonts w:ascii="Times New Roman" w:hAnsi="Times New Roman" w:cs="Times New Roman"/>
          <w:sz w:val="28"/>
          <w:szCs w:val="28"/>
        </w:rPr>
        <w:t xml:space="preserve"> </w:t>
      </w:r>
      <w:r w:rsidRPr="00FA16CF">
        <w:rPr>
          <w:rFonts w:ascii="Times New Roman" w:hAnsi="Times New Roman" w:cs="Times New Roman"/>
          <w:sz w:val="28"/>
          <w:szCs w:val="28"/>
        </w:rPr>
        <w:t xml:space="preserve">отражения движения </w:t>
      </w:r>
      <w:r w:rsidRPr="00FA16CF">
        <w:rPr>
          <w:rFonts w:ascii="Times New Roman" w:hAnsi="Times New Roman" w:cs="Times New Roman"/>
          <w:sz w:val="28"/>
          <w:szCs w:val="28"/>
        </w:rPr>
        <w:lastRenderedPageBreak/>
        <w:t>денежных средств, которые внесены в кассы кредитных организаций,</w:t>
      </w:r>
      <w:r>
        <w:rPr>
          <w:rFonts w:ascii="Times New Roman" w:hAnsi="Times New Roman" w:cs="Times New Roman"/>
          <w:sz w:val="28"/>
          <w:szCs w:val="28"/>
        </w:rPr>
        <w:t xml:space="preserve"> </w:t>
      </w:r>
      <w:r w:rsidRPr="00FA16CF">
        <w:rPr>
          <w:rFonts w:ascii="Times New Roman" w:hAnsi="Times New Roman" w:cs="Times New Roman"/>
          <w:sz w:val="28"/>
          <w:szCs w:val="28"/>
        </w:rPr>
        <w:t>или же кассы почтовых отделений, но которые по назначению еще не зачислены.</w:t>
      </w:r>
    </w:p>
    <w:p w14:paraId="1CD6D4BB"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К особенностям бухгалтерского учета коммерческих б</w:t>
      </w:r>
      <w:r>
        <w:rPr>
          <w:rFonts w:ascii="Times New Roman" w:hAnsi="Times New Roman" w:cs="Times New Roman"/>
          <w:sz w:val="28"/>
          <w:szCs w:val="28"/>
        </w:rPr>
        <w:t xml:space="preserve">анков можно отнести и различное </w:t>
      </w:r>
      <w:r w:rsidRPr="00FA16CF">
        <w:rPr>
          <w:rFonts w:ascii="Times New Roman" w:hAnsi="Times New Roman" w:cs="Times New Roman"/>
          <w:sz w:val="28"/>
          <w:szCs w:val="28"/>
        </w:rPr>
        <w:t>от организаций строение бухгалтерского баланса. Так в бухгалтерском балансе банка</w:t>
      </w:r>
      <w:r>
        <w:rPr>
          <w:rFonts w:ascii="Times New Roman" w:hAnsi="Times New Roman" w:cs="Times New Roman"/>
          <w:sz w:val="28"/>
          <w:szCs w:val="28"/>
        </w:rPr>
        <w:t xml:space="preserve"> </w:t>
      </w:r>
      <w:r w:rsidRPr="00FA16CF">
        <w:rPr>
          <w:rFonts w:ascii="Times New Roman" w:hAnsi="Times New Roman" w:cs="Times New Roman"/>
          <w:sz w:val="28"/>
          <w:szCs w:val="28"/>
        </w:rPr>
        <w:t>содержится большое количество статей учета денежных средств, доходов, расходов. В то</w:t>
      </w:r>
      <w:r>
        <w:rPr>
          <w:rFonts w:ascii="Times New Roman" w:hAnsi="Times New Roman" w:cs="Times New Roman"/>
          <w:sz w:val="28"/>
          <w:szCs w:val="28"/>
        </w:rPr>
        <w:t xml:space="preserve"> </w:t>
      </w:r>
      <w:r w:rsidRPr="00FA16CF">
        <w:rPr>
          <w:rFonts w:ascii="Times New Roman" w:hAnsi="Times New Roman" w:cs="Times New Roman"/>
          <w:sz w:val="28"/>
          <w:szCs w:val="28"/>
        </w:rPr>
        <w:t>время как у организаций статьи баланса в большей мере отражают основные и оборотные</w:t>
      </w:r>
      <w:r>
        <w:rPr>
          <w:rFonts w:ascii="Times New Roman" w:hAnsi="Times New Roman" w:cs="Times New Roman"/>
          <w:sz w:val="28"/>
          <w:szCs w:val="28"/>
        </w:rPr>
        <w:t xml:space="preserve"> </w:t>
      </w:r>
      <w:r w:rsidRPr="00FA16CF">
        <w:rPr>
          <w:rFonts w:ascii="Times New Roman" w:hAnsi="Times New Roman" w:cs="Times New Roman"/>
          <w:sz w:val="28"/>
          <w:szCs w:val="28"/>
        </w:rPr>
        <w:t>хозяйственные средства. Но есть и идентичные статьи, такие как: нематериальные активы,</w:t>
      </w:r>
      <w:r>
        <w:rPr>
          <w:rFonts w:ascii="Times New Roman" w:hAnsi="Times New Roman" w:cs="Times New Roman"/>
          <w:sz w:val="28"/>
          <w:szCs w:val="28"/>
        </w:rPr>
        <w:t xml:space="preserve"> </w:t>
      </w:r>
      <w:r w:rsidRPr="00FA16CF">
        <w:rPr>
          <w:rFonts w:ascii="Times New Roman" w:hAnsi="Times New Roman" w:cs="Times New Roman"/>
          <w:sz w:val="28"/>
          <w:szCs w:val="28"/>
        </w:rPr>
        <w:t>основные средства, уставный капитал и другое.</w:t>
      </w:r>
    </w:p>
    <w:p w14:paraId="78ABC68C" w14:textId="77777777" w:rsidR="00A60CB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 xml:space="preserve">В бухгалтерском учете организации счета бывают </w:t>
      </w:r>
      <w:r>
        <w:rPr>
          <w:rFonts w:ascii="Times New Roman" w:hAnsi="Times New Roman" w:cs="Times New Roman"/>
          <w:sz w:val="28"/>
          <w:szCs w:val="28"/>
        </w:rPr>
        <w:t xml:space="preserve">активные, пассивные и активно - </w:t>
      </w:r>
      <w:r w:rsidRPr="00FA16CF">
        <w:rPr>
          <w:rFonts w:ascii="Times New Roman" w:hAnsi="Times New Roman" w:cs="Times New Roman"/>
          <w:sz w:val="28"/>
          <w:szCs w:val="28"/>
        </w:rPr>
        <w:t>пассивные. А в бухгалтерском учете кредитных организаций активно - пассивных счетов не</w:t>
      </w:r>
      <w:r>
        <w:rPr>
          <w:rFonts w:ascii="Times New Roman" w:hAnsi="Times New Roman" w:cs="Times New Roman"/>
          <w:sz w:val="28"/>
          <w:szCs w:val="28"/>
        </w:rPr>
        <w:t xml:space="preserve"> </w:t>
      </w:r>
      <w:r w:rsidRPr="00FA16CF">
        <w:rPr>
          <w:rFonts w:ascii="Times New Roman" w:hAnsi="Times New Roman" w:cs="Times New Roman"/>
          <w:sz w:val="28"/>
          <w:szCs w:val="28"/>
        </w:rPr>
        <w:t>существует, есть только акти</w:t>
      </w:r>
      <w:r>
        <w:rPr>
          <w:rFonts w:ascii="Times New Roman" w:hAnsi="Times New Roman" w:cs="Times New Roman"/>
          <w:sz w:val="28"/>
          <w:szCs w:val="28"/>
        </w:rPr>
        <w:t>вные, пассивные и парные счета.</w:t>
      </w:r>
      <w:r w:rsidR="0010091B">
        <w:rPr>
          <w:rStyle w:val="aa"/>
          <w:rFonts w:ascii="Times New Roman" w:hAnsi="Times New Roman" w:cs="Times New Roman"/>
          <w:sz w:val="28"/>
          <w:szCs w:val="28"/>
        </w:rPr>
        <w:footnoteReference w:id="6"/>
      </w:r>
    </w:p>
    <w:p w14:paraId="70ECE709"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Когда кредитными организациями осуществляются бухгалтерские записи с</w:t>
      </w:r>
      <w:r>
        <w:rPr>
          <w:rFonts w:ascii="Times New Roman" w:hAnsi="Times New Roman" w:cs="Times New Roman"/>
          <w:sz w:val="28"/>
          <w:szCs w:val="28"/>
        </w:rPr>
        <w:t xml:space="preserve"> </w:t>
      </w:r>
      <w:r w:rsidRPr="00FA16CF">
        <w:rPr>
          <w:rFonts w:ascii="Times New Roman" w:hAnsi="Times New Roman" w:cs="Times New Roman"/>
          <w:sz w:val="28"/>
          <w:szCs w:val="28"/>
        </w:rPr>
        <w:t>применением средств автоматизации, то в таком случае должно обеспечиваться</w:t>
      </w:r>
      <w:r>
        <w:rPr>
          <w:rFonts w:ascii="Times New Roman" w:hAnsi="Times New Roman" w:cs="Times New Roman"/>
          <w:sz w:val="28"/>
          <w:szCs w:val="28"/>
        </w:rPr>
        <w:t xml:space="preserve"> </w:t>
      </w:r>
      <w:r w:rsidRPr="00FA16CF">
        <w:rPr>
          <w:rFonts w:ascii="Times New Roman" w:hAnsi="Times New Roman" w:cs="Times New Roman"/>
          <w:sz w:val="28"/>
          <w:szCs w:val="28"/>
        </w:rPr>
        <w:t>одновременное отражение сумм по дебету и кредиту лицевых счетов и во всех</w:t>
      </w:r>
      <w:r>
        <w:rPr>
          <w:rFonts w:ascii="Times New Roman" w:hAnsi="Times New Roman" w:cs="Times New Roman"/>
          <w:sz w:val="28"/>
          <w:szCs w:val="28"/>
        </w:rPr>
        <w:t xml:space="preserve"> </w:t>
      </w:r>
      <w:r w:rsidRPr="00FA16CF">
        <w:rPr>
          <w:rFonts w:ascii="Times New Roman" w:hAnsi="Times New Roman" w:cs="Times New Roman"/>
          <w:sz w:val="28"/>
          <w:szCs w:val="28"/>
        </w:rPr>
        <w:t>взаимосвязанных регистрах бухгалтерского учета и типовых формах аналитического и</w:t>
      </w:r>
      <w:r>
        <w:rPr>
          <w:rFonts w:ascii="Times New Roman" w:hAnsi="Times New Roman" w:cs="Times New Roman"/>
          <w:sz w:val="28"/>
          <w:szCs w:val="28"/>
        </w:rPr>
        <w:t xml:space="preserve"> </w:t>
      </w:r>
      <w:r w:rsidRPr="00FA16CF">
        <w:rPr>
          <w:rFonts w:ascii="Times New Roman" w:hAnsi="Times New Roman" w:cs="Times New Roman"/>
          <w:sz w:val="28"/>
          <w:szCs w:val="28"/>
        </w:rPr>
        <w:t>синтетического учета.</w:t>
      </w:r>
    </w:p>
    <w:p w14:paraId="4B683FFA"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Регистры бухгалтерского учета в банках ведут</w:t>
      </w:r>
      <w:r>
        <w:rPr>
          <w:rFonts w:ascii="Times New Roman" w:hAnsi="Times New Roman" w:cs="Times New Roman"/>
          <w:sz w:val="28"/>
          <w:szCs w:val="28"/>
        </w:rPr>
        <w:t xml:space="preserve">ся как на бумажных носителях (в </w:t>
      </w:r>
      <w:r w:rsidRPr="00FA16CF">
        <w:rPr>
          <w:rFonts w:ascii="Times New Roman" w:hAnsi="Times New Roman" w:cs="Times New Roman"/>
          <w:sz w:val="28"/>
          <w:szCs w:val="28"/>
        </w:rPr>
        <w:t>специальных книгах (журналах), на отдельных листах и карточках) так и в электронном</w:t>
      </w:r>
      <w:r>
        <w:rPr>
          <w:rFonts w:ascii="Times New Roman" w:hAnsi="Times New Roman" w:cs="Times New Roman"/>
          <w:sz w:val="28"/>
          <w:szCs w:val="28"/>
        </w:rPr>
        <w:t xml:space="preserve"> </w:t>
      </w:r>
      <w:r w:rsidRPr="00FA16CF">
        <w:rPr>
          <w:rFonts w:ascii="Times New Roman" w:hAnsi="Times New Roman" w:cs="Times New Roman"/>
          <w:sz w:val="28"/>
          <w:szCs w:val="28"/>
        </w:rPr>
        <w:t>виде. В регистрах бухгалтерского учета операции должны отражаться в хронологической</w:t>
      </w:r>
      <w:r>
        <w:rPr>
          <w:rFonts w:ascii="Times New Roman" w:hAnsi="Times New Roman" w:cs="Times New Roman"/>
          <w:sz w:val="28"/>
          <w:szCs w:val="28"/>
        </w:rPr>
        <w:t xml:space="preserve"> </w:t>
      </w:r>
      <w:r w:rsidRPr="00FA16CF">
        <w:rPr>
          <w:rFonts w:ascii="Times New Roman" w:hAnsi="Times New Roman" w:cs="Times New Roman"/>
          <w:sz w:val="28"/>
          <w:szCs w:val="28"/>
        </w:rPr>
        <w:t>последовательности, а также должны группироваться по соответствующим счетам</w:t>
      </w:r>
      <w:r>
        <w:rPr>
          <w:rFonts w:ascii="Times New Roman" w:hAnsi="Times New Roman" w:cs="Times New Roman"/>
          <w:sz w:val="28"/>
          <w:szCs w:val="28"/>
        </w:rPr>
        <w:t xml:space="preserve"> </w:t>
      </w:r>
      <w:r w:rsidRPr="00FA16CF">
        <w:rPr>
          <w:rFonts w:ascii="Times New Roman" w:hAnsi="Times New Roman" w:cs="Times New Roman"/>
          <w:sz w:val="28"/>
          <w:szCs w:val="28"/>
        </w:rPr>
        <w:t>бухгалтерского учета. Баланс кредитной организации составляется в рублях и копейках. За</w:t>
      </w:r>
      <w:r>
        <w:rPr>
          <w:rFonts w:ascii="Times New Roman" w:hAnsi="Times New Roman" w:cs="Times New Roman"/>
          <w:sz w:val="28"/>
          <w:szCs w:val="28"/>
        </w:rPr>
        <w:t xml:space="preserve"> </w:t>
      </w:r>
      <w:r w:rsidRPr="00FA16CF">
        <w:rPr>
          <w:rFonts w:ascii="Times New Roman" w:hAnsi="Times New Roman" w:cs="Times New Roman"/>
          <w:sz w:val="28"/>
          <w:szCs w:val="28"/>
        </w:rPr>
        <w:t>правильность отражения операций в регистрах бухгалтерского учета отвечают лица,</w:t>
      </w:r>
      <w:r>
        <w:rPr>
          <w:rFonts w:ascii="Times New Roman" w:hAnsi="Times New Roman" w:cs="Times New Roman"/>
          <w:sz w:val="28"/>
          <w:szCs w:val="28"/>
        </w:rPr>
        <w:t xml:space="preserve"> </w:t>
      </w:r>
      <w:r w:rsidRPr="00FA16CF">
        <w:rPr>
          <w:rFonts w:ascii="Times New Roman" w:hAnsi="Times New Roman" w:cs="Times New Roman"/>
          <w:sz w:val="28"/>
          <w:szCs w:val="28"/>
        </w:rPr>
        <w:t>которые составляют и подписывают их, а также лица, которые осуществляют</w:t>
      </w:r>
      <w:r>
        <w:rPr>
          <w:rFonts w:ascii="Times New Roman" w:hAnsi="Times New Roman" w:cs="Times New Roman"/>
          <w:sz w:val="28"/>
          <w:szCs w:val="28"/>
        </w:rPr>
        <w:t xml:space="preserve"> </w:t>
      </w:r>
      <w:r w:rsidRPr="00FA16CF">
        <w:rPr>
          <w:rFonts w:ascii="Times New Roman" w:hAnsi="Times New Roman" w:cs="Times New Roman"/>
          <w:sz w:val="28"/>
          <w:szCs w:val="28"/>
        </w:rPr>
        <w:t>дополнительный контроль.</w:t>
      </w:r>
    </w:p>
    <w:p w14:paraId="796B2F76"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lastRenderedPageBreak/>
        <w:t>Следует отметить, что активы и пассивы, доходы и</w:t>
      </w:r>
      <w:r>
        <w:rPr>
          <w:rFonts w:ascii="Times New Roman" w:hAnsi="Times New Roman" w:cs="Times New Roman"/>
          <w:sz w:val="28"/>
          <w:szCs w:val="28"/>
        </w:rPr>
        <w:t xml:space="preserve"> расходы должны быть отражены в </w:t>
      </w:r>
      <w:r w:rsidRPr="00FA16CF">
        <w:rPr>
          <w:rFonts w:ascii="Times New Roman" w:hAnsi="Times New Roman" w:cs="Times New Roman"/>
          <w:sz w:val="28"/>
          <w:szCs w:val="28"/>
        </w:rPr>
        <w:t>учете разумно, то есть, с достаточной степенью осторожности, для того, чтобы не</w:t>
      </w:r>
      <w:r>
        <w:rPr>
          <w:rFonts w:ascii="Times New Roman" w:hAnsi="Times New Roman" w:cs="Times New Roman"/>
          <w:sz w:val="28"/>
          <w:szCs w:val="28"/>
        </w:rPr>
        <w:t xml:space="preserve"> </w:t>
      </w:r>
      <w:r w:rsidRPr="00FA16CF">
        <w:rPr>
          <w:rFonts w:ascii="Times New Roman" w:hAnsi="Times New Roman" w:cs="Times New Roman"/>
          <w:sz w:val="28"/>
          <w:szCs w:val="28"/>
        </w:rPr>
        <w:t>переносить уже существующие, а также потенциально угрожающие финансовому</w:t>
      </w:r>
      <w:r>
        <w:rPr>
          <w:rFonts w:ascii="Times New Roman" w:hAnsi="Times New Roman" w:cs="Times New Roman"/>
          <w:sz w:val="28"/>
          <w:szCs w:val="28"/>
        </w:rPr>
        <w:t xml:space="preserve"> </w:t>
      </w:r>
      <w:r w:rsidRPr="00FA16CF">
        <w:rPr>
          <w:rFonts w:ascii="Times New Roman" w:hAnsi="Times New Roman" w:cs="Times New Roman"/>
          <w:sz w:val="28"/>
          <w:szCs w:val="28"/>
        </w:rPr>
        <w:t>положению кредитной организации риски на следующие периоды.</w:t>
      </w:r>
    </w:p>
    <w:p w14:paraId="2008B350" w14:textId="77777777" w:rsidR="00A60CBF" w:rsidRPr="00FA16C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Выделим, что учетная политика кредитной органи</w:t>
      </w:r>
      <w:r>
        <w:rPr>
          <w:rFonts w:ascii="Times New Roman" w:hAnsi="Times New Roman" w:cs="Times New Roman"/>
          <w:sz w:val="28"/>
          <w:szCs w:val="28"/>
        </w:rPr>
        <w:t xml:space="preserve">зации обеспечивает значительную </w:t>
      </w:r>
      <w:r w:rsidRPr="00FA16CF">
        <w:rPr>
          <w:rFonts w:ascii="Times New Roman" w:hAnsi="Times New Roman" w:cs="Times New Roman"/>
          <w:sz w:val="28"/>
          <w:szCs w:val="28"/>
        </w:rPr>
        <w:t>готовность к признанию в бухгалтерском учете расходов и обязательств, чем возможных</w:t>
      </w:r>
      <w:r>
        <w:rPr>
          <w:rFonts w:ascii="Times New Roman" w:hAnsi="Times New Roman" w:cs="Times New Roman"/>
          <w:sz w:val="28"/>
          <w:szCs w:val="28"/>
        </w:rPr>
        <w:t xml:space="preserve"> </w:t>
      </w:r>
      <w:r w:rsidRPr="00FA16CF">
        <w:rPr>
          <w:rFonts w:ascii="Times New Roman" w:hAnsi="Times New Roman" w:cs="Times New Roman"/>
          <w:sz w:val="28"/>
          <w:szCs w:val="28"/>
        </w:rPr>
        <w:t>доходов и активов, следовательно, не допускает создания скрытых резервов. К примеру,</w:t>
      </w:r>
      <w:r>
        <w:rPr>
          <w:rFonts w:ascii="Times New Roman" w:hAnsi="Times New Roman" w:cs="Times New Roman"/>
          <w:sz w:val="28"/>
          <w:szCs w:val="28"/>
        </w:rPr>
        <w:t xml:space="preserve"> </w:t>
      </w:r>
      <w:r w:rsidRPr="00FA16CF">
        <w:rPr>
          <w:rFonts w:ascii="Times New Roman" w:hAnsi="Times New Roman" w:cs="Times New Roman"/>
          <w:sz w:val="28"/>
          <w:szCs w:val="28"/>
        </w:rPr>
        <w:t>намеренное занижение активов или доходов, намеренное завышение обязательств или</w:t>
      </w:r>
      <w:r>
        <w:rPr>
          <w:rFonts w:ascii="Times New Roman" w:hAnsi="Times New Roman" w:cs="Times New Roman"/>
          <w:sz w:val="28"/>
          <w:szCs w:val="28"/>
        </w:rPr>
        <w:t xml:space="preserve"> </w:t>
      </w:r>
      <w:r w:rsidRPr="00FA16CF">
        <w:rPr>
          <w:rFonts w:ascii="Times New Roman" w:hAnsi="Times New Roman" w:cs="Times New Roman"/>
          <w:sz w:val="28"/>
          <w:szCs w:val="28"/>
        </w:rPr>
        <w:t>расходов.</w:t>
      </w:r>
    </w:p>
    <w:p w14:paraId="08D3B7D7" w14:textId="77777777" w:rsidR="00A60CBF" w:rsidRDefault="00A60CBF" w:rsidP="00A60CBF">
      <w:pPr>
        <w:spacing w:after="0" w:line="360" w:lineRule="auto"/>
        <w:ind w:firstLine="709"/>
        <w:jc w:val="both"/>
        <w:rPr>
          <w:rFonts w:ascii="Times New Roman" w:hAnsi="Times New Roman" w:cs="Times New Roman"/>
          <w:sz w:val="28"/>
          <w:szCs w:val="28"/>
        </w:rPr>
      </w:pPr>
      <w:r w:rsidRPr="00FA16CF">
        <w:rPr>
          <w:rFonts w:ascii="Times New Roman" w:hAnsi="Times New Roman" w:cs="Times New Roman"/>
          <w:sz w:val="28"/>
          <w:szCs w:val="28"/>
        </w:rPr>
        <w:t>Таким образом, на основе вышесказанного можно с</w:t>
      </w:r>
      <w:r>
        <w:rPr>
          <w:rFonts w:ascii="Times New Roman" w:hAnsi="Times New Roman" w:cs="Times New Roman"/>
          <w:sz w:val="28"/>
          <w:szCs w:val="28"/>
        </w:rPr>
        <w:t xml:space="preserve">делать вывод, что бухгалтерский </w:t>
      </w:r>
      <w:r w:rsidRPr="00FA16CF">
        <w:rPr>
          <w:rFonts w:ascii="Times New Roman" w:hAnsi="Times New Roman" w:cs="Times New Roman"/>
          <w:sz w:val="28"/>
          <w:szCs w:val="28"/>
        </w:rPr>
        <w:t>учет коммерческих банков обладает рядом особенностей, отличных от ведения</w:t>
      </w:r>
      <w:r>
        <w:rPr>
          <w:rFonts w:ascii="Times New Roman" w:hAnsi="Times New Roman" w:cs="Times New Roman"/>
          <w:sz w:val="28"/>
          <w:szCs w:val="28"/>
        </w:rPr>
        <w:t xml:space="preserve"> </w:t>
      </w:r>
      <w:r w:rsidRPr="00FA16CF">
        <w:rPr>
          <w:rFonts w:ascii="Times New Roman" w:hAnsi="Times New Roman" w:cs="Times New Roman"/>
          <w:sz w:val="28"/>
          <w:szCs w:val="28"/>
        </w:rPr>
        <w:t>бухгалтерского учета в организациях такие особенности учета банков объясняются</w:t>
      </w:r>
      <w:r>
        <w:rPr>
          <w:rFonts w:ascii="Times New Roman" w:hAnsi="Times New Roman" w:cs="Times New Roman"/>
          <w:sz w:val="28"/>
          <w:szCs w:val="28"/>
        </w:rPr>
        <w:t xml:space="preserve"> </w:t>
      </w:r>
      <w:r w:rsidRPr="00FA16CF">
        <w:rPr>
          <w:rFonts w:ascii="Times New Roman" w:hAnsi="Times New Roman" w:cs="Times New Roman"/>
          <w:sz w:val="28"/>
          <w:szCs w:val="28"/>
        </w:rPr>
        <w:t>хозяйственной деятельности банка.</w:t>
      </w:r>
    </w:p>
    <w:p w14:paraId="3D407A4A"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Федеральными законодатель</w:t>
      </w:r>
      <w:r w:rsidRPr="00846E30">
        <w:rPr>
          <w:rFonts w:ascii="Times New Roman" w:hAnsi="Times New Roman" w:cs="Times New Roman"/>
          <w:sz w:val="28"/>
          <w:szCs w:val="28"/>
        </w:rPr>
        <w:t>н</w:t>
      </w:r>
      <w:r>
        <w:rPr>
          <w:rFonts w:ascii="Times New Roman" w:hAnsi="Times New Roman" w:cs="Times New Roman"/>
          <w:sz w:val="28"/>
          <w:szCs w:val="28"/>
        </w:rPr>
        <w:t>ыми актами не установлена ответ</w:t>
      </w:r>
      <w:r w:rsidRPr="00846E30">
        <w:rPr>
          <w:rFonts w:ascii="Times New Roman" w:hAnsi="Times New Roman" w:cs="Times New Roman"/>
          <w:sz w:val="28"/>
          <w:szCs w:val="28"/>
        </w:rPr>
        <w:t>с</w:t>
      </w:r>
      <w:r>
        <w:rPr>
          <w:rFonts w:ascii="Times New Roman" w:hAnsi="Times New Roman" w:cs="Times New Roman"/>
          <w:sz w:val="28"/>
          <w:szCs w:val="28"/>
        </w:rPr>
        <w:t>твенность непосредственно за от</w:t>
      </w:r>
      <w:r w:rsidRPr="00846E30">
        <w:rPr>
          <w:rFonts w:ascii="Times New Roman" w:hAnsi="Times New Roman" w:cs="Times New Roman"/>
          <w:sz w:val="28"/>
          <w:szCs w:val="28"/>
        </w:rPr>
        <w:t>су</w:t>
      </w:r>
      <w:r>
        <w:rPr>
          <w:rFonts w:ascii="Times New Roman" w:hAnsi="Times New Roman" w:cs="Times New Roman"/>
          <w:sz w:val="28"/>
          <w:szCs w:val="28"/>
        </w:rPr>
        <w:t>тствие в организации учетной по</w:t>
      </w:r>
      <w:r w:rsidRPr="00846E30">
        <w:rPr>
          <w:rFonts w:ascii="Times New Roman" w:hAnsi="Times New Roman" w:cs="Times New Roman"/>
          <w:sz w:val="28"/>
          <w:szCs w:val="28"/>
        </w:rPr>
        <w:t>литики. Но ее отсутствие, недостаточная проработанность и</w:t>
      </w:r>
      <w:r>
        <w:rPr>
          <w:rFonts w:ascii="Times New Roman" w:hAnsi="Times New Roman" w:cs="Times New Roman"/>
          <w:sz w:val="28"/>
          <w:szCs w:val="28"/>
        </w:rPr>
        <w:t>ли невы</w:t>
      </w:r>
      <w:r w:rsidRPr="00846E30">
        <w:rPr>
          <w:rFonts w:ascii="Times New Roman" w:hAnsi="Times New Roman" w:cs="Times New Roman"/>
          <w:sz w:val="28"/>
          <w:szCs w:val="28"/>
        </w:rPr>
        <w:t>полнение зафиксированных в учетно</w:t>
      </w:r>
      <w:r>
        <w:rPr>
          <w:rFonts w:ascii="Times New Roman" w:hAnsi="Times New Roman" w:cs="Times New Roman"/>
          <w:sz w:val="28"/>
          <w:szCs w:val="28"/>
        </w:rPr>
        <w:t>й политике аспектов могут приво</w:t>
      </w:r>
      <w:r w:rsidRPr="00846E30">
        <w:rPr>
          <w:rFonts w:ascii="Times New Roman" w:hAnsi="Times New Roman" w:cs="Times New Roman"/>
          <w:sz w:val="28"/>
          <w:szCs w:val="28"/>
        </w:rPr>
        <w:t>дить как минимум к дополнительным тру</w:t>
      </w:r>
      <w:r>
        <w:rPr>
          <w:rFonts w:ascii="Times New Roman" w:hAnsi="Times New Roman" w:cs="Times New Roman"/>
          <w:sz w:val="28"/>
          <w:szCs w:val="28"/>
        </w:rPr>
        <w:t>дозатратам на ведение бухгалтер</w:t>
      </w:r>
      <w:r w:rsidRPr="00846E30">
        <w:rPr>
          <w:rFonts w:ascii="Times New Roman" w:hAnsi="Times New Roman" w:cs="Times New Roman"/>
          <w:sz w:val="28"/>
          <w:szCs w:val="28"/>
        </w:rPr>
        <w:t xml:space="preserve">ского учета. </w:t>
      </w:r>
    </w:p>
    <w:p w14:paraId="6DA031C9"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Более серьезными по</w:t>
      </w:r>
      <w:r w:rsidRPr="00846E30">
        <w:rPr>
          <w:rFonts w:ascii="Times New Roman" w:hAnsi="Times New Roman" w:cs="Times New Roman"/>
          <w:sz w:val="28"/>
          <w:szCs w:val="28"/>
        </w:rPr>
        <w:t>следствиями могут стать различные риски, проявляющиеся, например, в виде финансо</w:t>
      </w:r>
      <w:r>
        <w:rPr>
          <w:rFonts w:ascii="Times New Roman" w:hAnsi="Times New Roman" w:cs="Times New Roman"/>
          <w:sz w:val="28"/>
          <w:szCs w:val="28"/>
        </w:rPr>
        <w:t>вых потерь из-за штра</w:t>
      </w:r>
      <w:r w:rsidRPr="00846E30">
        <w:rPr>
          <w:rFonts w:ascii="Times New Roman" w:hAnsi="Times New Roman" w:cs="Times New Roman"/>
          <w:sz w:val="28"/>
          <w:szCs w:val="28"/>
        </w:rPr>
        <w:t>фов и пени. Необходимость тщательной разработки учетной политики кредитной организацией обусловлена бухгалтерским учетом не только фактов хозяйственной жизни, но и банковских операций. Ошибки в учетной политике могут вызвать не только ухудшение финансового сос</w:t>
      </w:r>
      <w:r>
        <w:rPr>
          <w:rFonts w:ascii="Times New Roman" w:hAnsi="Times New Roman" w:cs="Times New Roman"/>
          <w:sz w:val="28"/>
          <w:szCs w:val="28"/>
        </w:rPr>
        <w:t>тояния самой кредитной организа</w:t>
      </w:r>
      <w:r w:rsidRPr="00846E30">
        <w:rPr>
          <w:rFonts w:ascii="Times New Roman" w:hAnsi="Times New Roman" w:cs="Times New Roman"/>
          <w:sz w:val="28"/>
          <w:szCs w:val="28"/>
        </w:rPr>
        <w:t>ции, но и привести к потере средств кл</w:t>
      </w:r>
      <w:r>
        <w:rPr>
          <w:rFonts w:ascii="Times New Roman" w:hAnsi="Times New Roman" w:cs="Times New Roman"/>
          <w:sz w:val="28"/>
          <w:szCs w:val="28"/>
        </w:rPr>
        <w:t>иентов банка. Недостатки в веде</w:t>
      </w:r>
      <w:r w:rsidRPr="00846E30">
        <w:rPr>
          <w:rFonts w:ascii="Times New Roman" w:hAnsi="Times New Roman" w:cs="Times New Roman"/>
          <w:sz w:val="28"/>
          <w:szCs w:val="28"/>
        </w:rPr>
        <w:t>нии бухгалтерского учета, вызванные из</w:t>
      </w:r>
      <w:r>
        <w:rPr>
          <w:rFonts w:ascii="Times New Roman" w:hAnsi="Times New Roman" w:cs="Times New Roman"/>
          <w:sz w:val="28"/>
          <w:szCs w:val="28"/>
        </w:rPr>
        <w:t>ъянами учетной политики – потен</w:t>
      </w:r>
      <w:r w:rsidRPr="00846E30">
        <w:rPr>
          <w:rFonts w:ascii="Times New Roman" w:hAnsi="Times New Roman" w:cs="Times New Roman"/>
          <w:sz w:val="28"/>
          <w:szCs w:val="28"/>
        </w:rPr>
        <w:t>ц</w:t>
      </w:r>
      <w:r>
        <w:rPr>
          <w:rFonts w:ascii="Times New Roman" w:hAnsi="Times New Roman" w:cs="Times New Roman"/>
          <w:sz w:val="28"/>
          <w:szCs w:val="28"/>
        </w:rPr>
        <w:t>иальный объект претензий со сто</w:t>
      </w:r>
      <w:r w:rsidRPr="00846E30">
        <w:rPr>
          <w:rFonts w:ascii="Times New Roman" w:hAnsi="Times New Roman" w:cs="Times New Roman"/>
          <w:sz w:val="28"/>
          <w:szCs w:val="28"/>
        </w:rPr>
        <w:t>роны Центрального банка</w:t>
      </w:r>
      <w:r>
        <w:rPr>
          <w:rFonts w:ascii="Times New Roman" w:hAnsi="Times New Roman" w:cs="Times New Roman"/>
          <w:sz w:val="28"/>
          <w:szCs w:val="28"/>
        </w:rPr>
        <w:t xml:space="preserve"> Россий</w:t>
      </w:r>
      <w:r w:rsidRPr="00846E30">
        <w:rPr>
          <w:rFonts w:ascii="Times New Roman" w:hAnsi="Times New Roman" w:cs="Times New Roman"/>
          <w:sz w:val="28"/>
          <w:szCs w:val="28"/>
        </w:rPr>
        <w:t xml:space="preserve">ской </w:t>
      </w:r>
      <w:r w:rsidRPr="00846E30">
        <w:rPr>
          <w:rFonts w:ascii="Times New Roman" w:hAnsi="Times New Roman" w:cs="Times New Roman"/>
          <w:sz w:val="28"/>
          <w:szCs w:val="28"/>
        </w:rPr>
        <w:lastRenderedPageBreak/>
        <w:t>Федерации (Банка России) как о</w:t>
      </w:r>
      <w:r>
        <w:rPr>
          <w:rFonts w:ascii="Times New Roman" w:hAnsi="Times New Roman" w:cs="Times New Roman"/>
          <w:sz w:val="28"/>
          <w:szCs w:val="28"/>
        </w:rPr>
        <w:t>ргана банковского надзора. Прин</w:t>
      </w:r>
      <w:r w:rsidRPr="00846E30">
        <w:rPr>
          <w:rFonts w:ascii="Times New Roman" w:hAnsi="Times New Roman" w:cs="Times New Roman"/>
          <w:sz w:val="28"/>
          <w:szCs w:val="28"/>
        </w:rPr>
        <w:t>цип</w:t>
      </w:r>
      <w:r>
        <w:rPr>
          <w:rFonts w:ascii="Times New Roman" w:hAnsi="Times New Roman" w:cs="Times New Roman"/>
          <w:sz w:val="28"/>
          <w:szCs w:val="28"/>
        </w:rPr>
        <w:t>ы бухгалтерского учета в кредит</w:t>
      </w:r>
      <w:r w:rsidRPr="00846E30">
        <w:rPr>
          <w:rFonts w:ascii="Times New Roman" w:hAnsi="Times New Roman" w:cs="Times New Roman"/>
          <w:sz w:val="28"/>
          <w:szCs w:val="28"/>
        </w:rPr>
        <w:t>ных организациях предусматривают отражение операций в бухгалтерском учете в день их совершения (поступле</w:t>
      </w:r>
      <w:r>
        <w:rPr>
          <w:rFonts w:ascii="Times New Roman" w:hAnsi="Times New Roman" w:cs="Times New Roman"/>
          <w:sz w:val="28"/>
          <w:szCs w:val="28"/>
        </w:rPr>
        <w:t>ния документов) и ежедневное со</w:t>
      </w:r>
      <w:r w:rsidRPr="00846E30">
        <w:rPr>
          <w:rFonts w:ascii="Times New Roman" w:hAnsi="Times New Roman" w:cs="Times New Roman"/>
          <w:sz w:val="28"/>
          <w:szCs w:val="28"/>
        </w:rPr>
        <w:t>ставление бухгалтерских балансов. То есть нельзя отложить на завтра то, что нужно отразить в учете сегодня, ра</w:t>
      </w:r>
      <w:r>
        <w:rPr>
          <w:rFonts w:ascii="Times New Roman" w:hAnsi="Times New Roman" w:cs="Times New Roman"/>
          <w:sz w:val="28"/>
          <w:szCs w:val="28"/>
        </w:rPr>
        <w:t>збираясь с той или иной операци</w:t>
      </w:r>
      <w:r w:rsidRPr="00846E30">
        <w:rPr>
          <w:rFonts w:ascii="Times New Roman" w:hAnsi="Times New Roman" w:cs="Times New Roman"/>
          <w:sz w:val="28"/>
          <w:szCs w:val="28"/>
        </w:rPr>
        <w:t xml:space="preserve">ей. Однако, </w:t>
      </w:r>
      <w:r>
        <w:rPr>
          <w:rFonts w:ascii="Times New Roman" w:hAnsi="Times New Roman" w:cs="Times New Roman"/>
          <w:sz w:val="28"/>
          <w:szCs w:val="28"/>
        </w:rPr>
        <w:t>понимание данных фак</w:t>
      </w:r>
      <w:r w:rsidRPr="00846E30">
        <w:rPr>
          <w:rFonts w:ascii="Times New Roman" w:hAnsi="Times New Roman" w:cs="Times New Roman"/>
          <w:sz w:val="28"/>
          <w:szCs w:val="28"/>
        </w:rPr>
        <w:t>тов есть не у всех, от кого зависит орг</w:t>
      </w:r>
      <w:r>
        <w:rPr>
          <w:rFonts w:ascii="Times New Roman" w:hAnsi="Times New Roman" w:cs="Times New Roman"/>
          <w:sz w:val="28"/>
          <w:szCs w:val="28"/>
        </w:rPr>
        <w:t>анизация и ведение бухгалтерско</w:t>
      </w:r>
      <w:r w:rsidRPr="00846E30">
        <w:rPr>
          <w:rFonts w:ascii="Times New Roman" w:hAnsi="Times New Roman" w:cs="Times New Roman"/>
          <w:sz w:val="28"/>
          <w:szCs w:val="28"/>
        </w:rPr>
        <w:t xml:space="preserve">го учета экономического субъекта. </w:t>
      </w:r>
    </w:p>
    <w:p w14:paraId="35A2E21C" w14:textId="77777777" w:rsidR="00A60CBF" w:rsidRPr="00846E30" w:rsidRDefault="00A60CBF" w:rsidP="00A60CBF">
      <w:pPr>
        <w:spacing w:after="0" w:line="360" w:lineRule="auto"/>
        <w:ind w:firstLine="709"/>
        <w:jc w:val="both"/>
        <w:rPr>
          <w:rFonts w:ascii="Times New Roman" w:hAnsi="Times New Roman" w:cs="Times New Roman"/>
          <w:sz w:val="28"/>
          <w:szCs w:val="28"/>
        </w:rPr>
      </w:pPr>
      <w:r w:rsidRPr="00846E30">
        <w:rPr>
          <w:rFonts w:ascii="Times New Roman" w:hAnsi="Times New Roman" w:cs="Times New Roman"/>
          <w:sz w:val="28"/>
          <w:szCs w:val="28"/>
        </w:rPr>
        <w:t>Так в статье А.Д. Картыш, Т.В. Шпортовой в 2013</w:t>
      </w:r>
      <w:r>
        <w:rPr>
          <w:rFonts w:ascii="Times New Roman" w:hAnsi="Times New Roman" w:cs="Times New Roman"/>
          <w:sz w:val="28"/>
          <w:szCs w:val="28"/>
        </w:rPr>
        <w:t xml:space="preserve"> </w:t>
      </w:r>
      <w:r w:rsidRPr="00846E30">
        <w:rPr>
          <w:rFonts w:ascii="Times New Roman" w:hAnsi="Times New Roman" w:cs="Times New Roman"/>
          <w:sz w:val="28"/>
          <w:szCs w:val="28"/>
        </w:rPr>
        <w:t>г. обращалось внимание на то, что «многие банки и предприятия до сих пор не выбрали и не обосновали учетную политику д</w:t>
      </w:r>
      <w:r>
        <w:rPr>
          <w:rFonts w:ascii="Times New Roman" w:hAnsi="Times New Roman" w:cs="Times New Roman"/>
          <w:sz w:val="28"/>
          <w:szCs w:val="28"/>
        </w:rPr>
        <w:t>ля работы своей бухгалтерии»</w:t>
      </w:r>
      <w:r w:rsidRPr="00846E30">
        <w:rPr>
          <w:rFonts w:ascii="Times New Roman" w:hAnsi="Times New Roman" w:cs="Times New Roman"/>
          <w:sz w:val="28"/>
          <w:szCs w:val="28"/>
        </w:rPr>
        <w:t>. Дру</w:t>
      </w:r>
      <w:r>
        <w:rPr>
          <w:rFonts w:ascii="Times New Roman" w:hAnsi="Times New Roman" w:cs="Times New Roman"/>
          <w:sz w:val="28"/>
          <w:szCs w:val="28"/>
        </w:rPr>
        <w:t>гой стороной проблемы формирова</w:t>
      </w:r>
      <w:r w:rsidRPr="00846E30">
        <w:rPr>
          <w:rFonts w:ascii="Times New Roman" w:hAnsi="Times New Roman" w:cs="Times New Roman"/>
          <w:sz w:val="28"/>
          <w:szCs w:val="28"/>
        </w:rPr>
        <w:t>ния качественной учетной политики кредитными организациями является несовершенство нормативных актов, регулирующих бухгалтерский учет. В частности, в</w:t>
      </w:r>
      <w:r>
        <w:rPr>
          <w:rFonts w:ascii="Times New Roman" w:hAnsi="Times New Roman" w:cs="Times New Roman"/>
          <w:sz w:val="28"/>
          <w:szCs w:val="28"/>
        </w:rPr>
        <w:t xml:space="preserve"> работах некоторых авторов  обозначена проблема от</w:t>
      </w:r>
      <w:r w:rsidRPr="00846E30">
        <w:rPr>
          <w:rFonts w:ascii="Times New Roman" w:hAnsi="Times New Roman" w:cs="Times New Roman"/>
          <w:sz w:val="28"/>
          <w:szCs w:val="28"/>
        </w:rPr>
        <w:t>сутствия стандартов учетной политики кредитных организаций</w:t>
      </w:r>
      <w:r w:rsidRPr="005A5069">
        <w:rPr>
          <w:rFonts w:ascii="Times New Roman" w:hAnsi="Times New Roman" w:cs="Times New Roman"/>
          <w:sz w:val="28"/>
          <w:szCs w:val="28"/>
        </w:rPr>
        <w:t xml:space="preserve"> </w:t>
      </w:r>
      <w:r w:rsidR="00260670">
        <w:rPr>
          <w:rFonts w:ascii="Times New Roman" w:hAnsi="Times New Roman" w:cs="Times New Roman"/>
          <w:sz w:val="28"/>
          <w:szCs w:val="28"/>
        </w:rPr>
        <w:t>.</w:t>
      </w:r>
    </w:p>
    <w:p w14:paraId="44C909D7" w14:textId="77777777" w:rsidR="00A60CBF" w:rsidRPr="00846E30" w:rsidRDefault="00A60CBF" w:rsidP="00A60CBF">
      <w:pPr>
        <w:spacing w:after="0" w:line="360" w:lineRule="auto"/>
        <w:ind w:firstLine="709"/>
        <w:jc w:val="both"/>
        <w:rPr>
          <w:rFonts w:ascii="Times New Roman" w:hAnsi="Times New Roman" w:cs="Times New Roman"/>
          <w:sz w:val="28"/>
          <w:szCs w:val="28"/>
        </w:rPr>
      </w:pPr>
      <w:r w:rsidRPr="00846E30">
        <w:rPr>
          <w:rFonts w:ascii="Times New Roman" w:hAnsi="Times New Roman" w:cs="Times New Roman"/>
          <w:sz w:val="28"/>
          <w:szCs w:val="28"/>
        </w:rPr>
        <w:t>Одному из авторов настоящей с</w:t>
      </w:r>
      <w:r>
        <w:rPr>
          <w:rFonts w:ascii="Times New Roman" w:hAnsi="Times New Roman" w:cs="Times New Roman"/>
          <w:sz w:val="28"/>
          <w:szCs w:val="28"/>
        </w:rPr>
        <w:t>татьи при исполнении своих долж</w:t>
      </w:r>
      <w:r w:rsidRPr="00846E30">
        <w:rPr>
          <w:rFonts w:ascii="Times New Roman" w:hAnsi="Times New Roman" w:cs="Times New Roman"/>
          <w:sz w:val="28"/>
          <w:szCs w:val="28"/>
        </w:rPr>
        <w:t>ностных обязанностей довелось озн</w:t>
      </w:r>
      <w:r>
        <w:rPr>
          <w:rFonts w:ascii="Times New Roman" w:hAnsi="Times New Roman" w:cs="Times New Roman"/>
          <w:sz w:val="28"/>
          <w:szCs w:val="28"/>
        </w:rPr>
        <w:t>акомиться, как кредитные органи</w:t>
      </w:r>
      <w:r w:rsidRPr="00846E30">
        <w:rPr>
          <w:rFonts w:ascii="Times New Roman" w:hAnsi="Times New Roman" w:cs="Times New Roman"/>
          <w:sz w:val="28"/>
          <w:szCs w:val="28"/>
        </w:rPr>
        <w:t>за</w:t>
      </w:r>
      <w:r>
        <w:rPr>
          <w:rFonts w:ascii="Times New Roman" w:hAnsi="Times New Roman" w:cs="Times New Roman"/>
          <w:sz w:val="28"/>
          <w:szCs w:val="28"/>
        </w:rPr>
        <w:t>ции на практике реализуют требования Банка России по формированию учетной политики. При прове</w:t>
      </w:r>
      <w:r w:rsidRPr="00846E30">
        <w:rPr>
          <w:rFonts w:ascii="Times New Roman" w:hAnsi="Times New Roman" w:cs="Times New Roman"/>
          <w:sz w:val="28"/>
          <w:szCs w:val="28"/>
        </w:rPr>
        <w:t>дении экспресс-анализа учет</w:t>
      </w:r>
      <w:r>
        <w:rPr>
          <w:rFonts w:ascii="Times New Roman" w:hAnsi="Times New Roman" w:cs="Times New Roman"/>
          <w:sz w:val="28"/>
          <w:szCs w:val="28"/>
        </w:rPr>
        <w:t>ных по</w:t>
      </w:r>
      <w:r w:rsidRPr="00846E30">
        <w:rPr>
          <w:rFonts w:ascii="Times New Roman" w:hAnsi="Times New Roman" w:cs="Times New Roman"/>
          <w:sz w:val="28"/>
          <w:szCs w:val="28"/>
        </w:rPr>
        <w:t>литик двух кредитных организаций, работающих во Владимирской области, был выявлен ряд ошибок, касающихся организационных аспектов:</w:t>
      </w:r>
    </w:p>
    <w:p w14:paraId="6F8B4363" w14:textId="77777777" w:rsidR="00A60CBF" w:rsidRPr="00846E30" w:rsidRDefault="00A60CBF" w:rsidP="00A60CBF">
      <w:pPr>
        <w:spacing w:after="0" w:line="360" w:lineRule="auto"/>
        <w:ind w:firstLine="709"/>
        <w:jc w:val="both"/>
        <w:rPr>
          <w:rFonts w:ascii="Times New Roman" w:hAnsi="Times New Roman" w:cs="Times New Roman"/>
          <w:sz w:val="28"/>
          <w:szCs w:val="28"/>
        </w:rPr>
      </w:pPr>
      <w:r w:rsidRPr="00846E30">
        <w:rPr>
          <w:rFonts w:ascii="Times New Roman" w:hAnsi="Times New Roman" w:cs="Times New Roman"/>
          <w:sz w:val="28"/>
          <w:szCs w:val="28"/>
        </w:rPr>
        <w:t>– отсутствие определенного порядка контроля за совершаемыми внутрибанковскими операциями;</w:t>
      </w:r>
    </w:p>
    <w:p w14:paraId="4CA51557" w14:textId="77777777" w:rsidR="00A60CBF" w:rsidRPr="00846E30" w:rsidRDefault="00A60CBF" w:rsidP="00A60CBF">
      <w:pPr>
        <w:spacing w:after="0" w:line="360" w:lineRule="auto"/>
        <w:ind w:firstLine="709"/>
        <w:jc w:val="both"/>
        <w:rPr>
          <w:rFonts w:ascii="Times New Roman" w:hAnsi="Times New Roman" w:cs="Times New Roman"/>
          <w:sz w:val="28"/>
          <w:szCs w:val="28"/>
        </w:rPr>
      </w:pPr>
      <w:r w:rsidRPr="00846E30">
        <w:rPr>
          <w:rFonts w:ascii="Times New Roman" w:hAnsi="Times New Roman" w:cs="Times New Roman"/>
          <w:sz w:val="28"/>
          <w:szCs w:val="28"/>
        </w:rPr>
        <w:t>– отсутствие балансовых счетов в перечне операций, подлежащих обязательному дополнительному кон</w:t>
      </w:r>
      <w:r>
        <w:rPr>
          <w:rFonts w:ascii="Times New Roman" w:hAnsi="Times New Roman" w:cs="Times New Roman"/>
          <w:sz w:val="28"/>
          <w:szCs w:val="28"/>
        </w:rPr>
        <w:t>тролю банка в соответствии с По</w:t>
      </w:r>
      <w:r w:rsidRPr="00846E30">
        <w:rPr>
          <w:rFonts w:ascii="Times New Roman" w:hAnsi="Times New Roman" w:cs="Times New Roman"/>
          <w:sz w:val="28"/>
          <w:szCs w:val="28"/>
        </w:rPr>
        <w:t>л</w:t>
      </w:r>
      <w:r>
        <w:rPr>
          <w:rFonts w:ascii="Times New Roman" w:hAnsi="Times New Roman" w:cs="Times New Roman"/>
          <w:sz w:val="28"/>
          <w:szCs w:val="28"/>
        </w:rPr>
        <w:t>ожением «О правилах ведения бух</w:t>
      </w:r>
      <w:r w:rsidRPr="00846E30">
        <w:rPr>
          <w:rFonts w:ascii="Times New Roman" w:hAnsi="Times New Roman" w:cs="Times New Roman"/>
          <w:sz w:val="28"/>
          <w:szCs w:val="28"/>
        </w:rPr>
        <w:t>гал</w:t>
      </w:r>
      <w:r>
        <w:rPr>
          <w:rFonts w:ascii="Times New Roman" w:hAnsi="Times New Roman" w:cs="Times New Roman"/>
          <w:sz w:val="28"/>
          <w:szCs w:val="28"/>
        </w:rPr>
        <w:t>терского учета в кредитных орга</w:t>
      </w:r>
      <w:r w:rsidRPr="00846E30">
        <w:rPr>
          <w:rFonts w:ascii="Times New Roman" w:hAnsi="Times New Roman" w:cs="Times New Roman"/>
          <w:sz w:val="28"/>
          <w:szCs w:val="28"/>
        </w:rPr>
        <w:t>н</w:t>
      </w:r>
      <w:r>
        <w:rPr>
          <w:rFonts w:ascii="Times New Roman" w:hAnsi="Times New Roman" w:cs="Times New Roman"/>
          <w:sz w:val="28"/>
          <w:szCs w:val="28"/>
        </w:rPr>
        <w:t>изациях, расположенных на терри</w:t>
      </w:r>
      <w:r w:rsidRPr="00846E30">
        <w:rPr>
          <w:rFonts w:ascii="Times New Roman" w:hAnsi="Times New Roman" w:cs="Times New Roman"/>
          <w:sz w:val="28"/>
          <w:szCs w:val="28"/>
        </w:rPr>
        <w:t>тории Российской Федерации» Бан</w:t>
      </w:r>
      <w:r>
        <w:rPr>
          <w:rFonts w:ascii="Times New Roman" w:hAnsi="Times New Roman" w:cs="Times New Roman"/>
          <w:sz w:val="28"/>
          <w:szCs w:val="28"/>
        </w:rPr>
        <w:t>ка России от 16.07.2012 N 385-П</w:t>
      </w:r>
      <w:r w:rsidRPr="00846E30">
        <w:rPr>
          <w:rFonts w:ascii="Times New Roman" w:hAnsi="Times New Roman" w:cs="Times New Roman"/>
          <w:sz w:val="28"/>
          <w:szCs w:val="28"/>
        </w:rPr>
        <w:t>, при</w:t>
      </w:r>
      <w:r>
        <w:rPr>
          <w:rFonts w:ascii="Times New Roman" w:hAnsi="Times New Roman" w:cs="Times New Roman"/>
          <w:sz w:val="28"/>
          <w:szCs w:val="28"/>
        </w:rPr>
        <w:t xml:space="preserve"> их наличии в рабочем плане сче</w:t>
      </w:r>
      <w:r w:rsidRPr="00846E30">
        <w:rPr>
          <w:rFonts w:ascii="Times New Roman" w:hAnsi="Times New Roman" w:cs="Times New Roman"/>
          <w:sz w:val="28"/>
          <w:szCs w:val="28"/>
        </w:rPr>
        <w:t>тов кредитной организации;</w:t>
      </w:r>
    </w:p>
    <w:p w14:paraId="7430857E" w14:textId="77777777" w:rsidR="00A60CBF" w:rsidRPr="00846E30" w:rsidRDefault="00A60CBF" w:rsidP="00A60CBF">
      <w:pPr>
        <w:spacing w:after="0" w:line="360" w:lineRule="auto"/>
        <w:ind w:firstLine="709"/>
        <w:jc w:val="both"/>
        <w:rPr>
          <w:rFonts w:ascii="Times New Roman" w:hAnsi="Times New Roman" w:cs="Times New Roman"/>
          <w:sz w:val="28"/>
          <w:szCs w:val="28"/>
        </w:rPr>
      </w:pPr>
      <w:r w:rsidRPr="00846E30">
        <w:rPr>
          <w:rFonts w:ascii="Times New Roman" w:hAnsi="Times New Roman" w:cs="Times New Roman"/>
          <w:sz w:val="28"/>
          <w:szCs w:val="28"/>
        </w:rPr>
        <w:lastRenderedPageBreak/>
        <w:t>– закрепление в учетной поли-тике перечня операций, подлежащих обязательному дополнительному контролю банка, сформированному на основании утра</w:t>
      </w:r>
      <w:r>
        <w:rPr>
          <w:rFonts w:ascii="Times New Roman" w:hAnsi="Times New Roman" w:cs="Times New Roman"/>
          <w:sz w:val="28"/>
          <w:szCs w:val="28"/>
        </w:rPr>
        <w:t>тившего силу По</w:t>
      </w:r>
      <w:r w:rsidRPr="00846E30">
        <w:rPr>
          <w:rFonts w:ascii="Times New Roman" w:hAnsi="Times New Roman" w:cs="Times New Roman"/>
          <w:sz w:val="28"/>
          <w:szCs w:val="28"/>
        </w:rPr>
        <w:t>ложения Банка России от 26.03.2007 N</w:t>
      </w:r>
      <w:r>
        <w:rPr>
          <w:rFonts w:ascii="Times New Roman" w:hAnsi="Times New Roman" w:cs="Times New Roman"/>
          <w:sz w:val="28"/>
          <w:szCs w:val="28"/>
        </w:rPr>
        <w:t xml:space="preserve"> 302-П «Положение о Правилах ве</w:t>
      </w:r>
      <w:r w:rsidRPr="00846E30">
        <w:rPr>
          <w:rFonts w:ascii="Times New Roman" w:hAnsi="Times New Roman" w:cs="Times New Roman"/>
          <w:sz w:val="28"/>
          <w:szCs w:val="28"/>
        </w:rPr>
        <w:t>д</w:t>
      </w:r>
      <w:r>
        <w:rPr>
          <w:rFonts w:ascii="Times New Roman" w:hAnsi="Times New Roman" w:cs="Times New Roman"/>
          <w:sz w:val="28"/>
          <w:szCs w:val="28"/>
        </w:rPr>
        <w:t>ения бухгалтерского учета в кре</w:t>
      </w:r>
      <w:r w:rsidRPr="00846E30">
        <w:rPr>
          <w:rFonts w:ascii="Times New Roman" w:hAnsi="Times New Roman" w:cs="Times New Roman"/>
          <w:sz w:val="28"/>
          <w:szCs w:val="28"/>
        </w:rPr>
        <w:t>дитных организациях, расположенн</w:t>
      </w:r>
      <w:r>
        <w:rPr>
          <w:rFonts w:ascii="Times New Roman" w:hAnsi="Times New Roman" w:cs="Times New Roman"/>
          <w:sz w:val="28"/>
          <w:szCs w:val="28"/>
        </w:rPr>
        <w:t>ых на территории Российской Фед</w:t>
      </w:r>
      <w:r w:rsidRPr="00846E30">
        <w:rPr>
          <w:rFonts w:ascii="Times New Roman" w:hAnsi="Times New Roman" w:cs="Times New Roman"/>
          <w:sz w:val="28"/>
          <w:szCs w:val="28"/>
        </w:rPr>
        <w:t>ерации»;</w:t>
      </w:r>
    </w:p>
    <w:p w14:paraId="047E1948" w14:textId="77777777" w:rsidR="00A60CBF" w:rsidRPr="00846E30"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отсутствие утвержденных бан</w:t>
      </w:r>
      <w:r w:rsidRPr="00846E30">
        <w:rPr>
          <w:rFonts w:ascii="Times New Roman" w:hAnsi="Times New Roman" w:cs="Times New Roman"/>
          <w:sz w:val="28"/>
          <w:szCs w:val="28"/>
        </w:rPr>
        <w:t>ком форм первичных учетных доку-ментов;</w:t>
      </w:r>
    </w:p>
    <w:p w14:paraId="749C7ED9" w14:textId="77777777" w:rsidR="00A60CBF" w:rsidRPr="00846E30" w:rsidRDefault="00A60CBF" w:rsidP="00A60CBF">
      <w:pPr>
        <w:spacing w:after="0" w:line="360" w:lineRule="auto"/>
        <w:ind w:firstLine="709"/>
        <w:jc w:val="both"/>
        <w:rPr>
          <w:rFonts w:ascii="Times New Roman" w:hAnsi="Times New Roman" w:cs="Times New Roman"/>
          <w:sz w:val="28"/>
          <w:szCs w:val="28"/>
        </w:rPr>
      </w:pPr>
      <w:r w:rsidRPr="00846E30">
        <w:rPr>
          <w:rFonts w:ascii="Times New Roman" w:hAnsi="Times New Roman" w:cs="Times New Roman"/>
          <w:sz w:val="28"/>
          <w:szCs w:val="28"/>
        </w:rPr>
        <w:t>– отсутствие утвержденного способа отражения в бухгалтерском у</w:t>
      </w:r>
      <w:r>
        <w:rPr>
          <w:rFonts w:ascii="Times New Roman" w:hAnsi="Times New Roman" w:cs="Times New Roman"/>
          <w:sz w:val="28"/>
          <w:szCs w:val="28"/>
        </w:rPr>
        <w:t>чете операций, совершенных в вы</w:t>
      </w:r>
      <w:r w:rsidRPr="00846E30">
        <w:rPr>
          <w:rFonts w:ascii="Times New Roman" w:hAnsi="Times New Roman" w:cs="Times New Roman"/>
          <w:sz w:val="28"/>
          <w:szCs w:val="28"/>
        </w:rPr>
        <w:t>ходные дни, выбранного из состава, предусмотренного Положением N 385-П Банка России</w:t>
      </w:r>
      <w:r w:rsidR="00260670">
        <w:rPr>
          <w:rFonts w:ascii="Times New Roman" w:hAnsi="Times New Roman" w:cs="Times New Roman"/>
          <w:sz w:val="28"/>
          <w:szCs w:val="28"/>
        </w:rPr>
        <w:t xml:space="preserve"> </w:t>
      </w:r>
      <w:r w:rsidRPr="00846E30">
        <w:rPr>
          <w:rFonts w:ascii="Times New Roman" w:hAnsi="Times New Roman" w:cs="Times New Roman"/>
          <w:sz w:val="28"/>
          <w:szCs w:val="28"/>
        </w:rPr>
        <w:t>.</w:t>
      </w:r>
    </w:p>
    <w:p w14:paraId="32BB44AB" w14:textId="77777777" w:rsidR="00A60CBF" w:rsidRPr="00846E30" w:rsidRDefault="00A60CBF" w:rsidP="00A60CBF">
      <w:pPr>
        <w:spacing w:after="0" w:line="360" w:lineRule="auto"/>
        <w:ind w:firstLine="709"/>
        <w:jc w:val="both"/>
        <w:rPr>
          <w:rFonts w:ascii="Times New Roman" w:hAnsi="Times New Roman" w:cs="Times New Roman"/>
          <w:sz w:val="28"/>
          <w:szCs w:val="28"/>
        </w:rPr>
      </w:pPr>
      <w:r w:rsidRPr="00846E30">
        <w:rPr>
          <w:rFonts w:ascii="Times New Roman" w:hAnsi="Times New Roman" w:cs="Times New Roman"/>
          <w:sz w:val="28"/>
          <w:szCs w:val="28"/>
        </w:rPr>
        <w:t>Перечисленные недостатки, до</w:t>
      </w:r>
      <w:r>
        <w:rPr>
          <w:rFonts w:ascii="Times New Roman" w:hAnsi="Times New Roman" w:cs="Times New Roman"/>
          <w:sz w:val="28"/>
          <w:szCs w:val="28"/>
        </w:rPr>
        <w:t>пущенные при формировании учет</w:t>
      </w:r>
      <w:r w:rsidRPr="00846E30">
        <w:rPr>
          <w:rFonts w:ascii="Times New Roman" w:hAnsi="Times New Roman" w:cs="Times New Roman"/>
          <w:sz w:val="28"/>
          <w:szCs w:val="28"/>
        </w:rPr>
        <w:t>ных политик, способны привести к различным рискам, сопутствующим банковской деятельности. Они свидетельствуют либо о возможной н</w:t>
      </w:r>
      <w:r>
        <w:rPr>
          <w:rFonts w:ascii="Times New Roman" w:hAnsi="Times New Roman" w:cs="Times New Roman"/>
          <w:sz w:val="28"/>
          <w:szCs w:val="28"/>
        </w:rPr>
        <w:t>едооценке руководителями и глав</w:t>
      </w:r>
      <w:r w:rsidRPr="00846E30">
        <w:rPr>
          <w:rFonts w:ascii="Times New Roman" w:hAnsi="Times New Roman" w:cs="Times New Roman"/>
          <w:sz w:val="28"/>
          <w:szCs w:val="28"/>
        </w:rPr>
        <w:t>н</w:t>
      </w:r>
      <w:r>
        <w:rPr>
          <w:rFonts w:ascii="Times New Roman" w:hAnsi="Times New Roman" w:cs="Times New Roman"/>
          <w:sz w:val="28"/>
          <w:szCs w:val="28"/>
        </w:rPr>
        <w:t>ыми бухгалтерами учетной полити</w:t>
      </w:r>
      <w:r w:rsidRPr="00846E30">
        <w:rPr>
          <w:rFonts w:ascii="Times New Roman" w:hAnsi="Times New Roman" w:cs="Times New Roman"/>
          <w:sz w:val="28"/>
          <w:szCs w:val="28"/>
        </w:rPr>
        <w:t>к</w:t>
      </w:r>
      <w:r>
        <w:rPr>
          <w:rFonts w:ascii="Times New Roman" w:hAnsi="Times New Roman" w:cs="Times New Roman"/>
          <w:sz w:val="28"/>
          <w:szCs w:val="28"/>
        </w:rPr>
        <w:t>и, как регламентирующего бухгал</w:t>
      </w:r>
      <w:r w:rsidRPr="00846E30">
        <w:rPr>
          <w:rFonts w:ascii="Times New Roman" w:hAnsi="Times New Roman" w:cs="Times New Roman"/>
          <w:sz w:val="28"/>
          <w:szCs w:val="28"/>
        </w:rPr>
        <w:t xml:space="preserve">терский учет документа организации, либо </w:t>
      </w:r>
      <w:r>
        <w:rPr>
          <w:rFonts w:ascii="Times New Roman" w:hAnsi="Times New Roman" w:cs="Times New Roman"/>
          <w:sz w:val="28"/>
          <w:szCs w:val="28"/>
        </w:rPr>
        <w:t>о недопонимании сути отдельных аспектов, включаемых в учет</w:t>
      </w:r>
      <w:r w:rsidRPr="00846E30">
        <w:rPr>
          <w:rFonts w:ascii="Times New Roman" w:hAnsi="Times New Roman" w:cs="Times New Roman"/>
          <w:sz w:val="28"/>
          <w:szCs w:val="28"/>
        </w:rPr>
        <w:t>ную политику.</w:t>
      </w:r>
    </w:p>
    <w:p w14:paraId="55461515" w14:textId="77777777" w:rsidR="00A60CBF" w:rsidRDefault="00A60CBF" w:rsidP="00A60CBF">
      <w:pPr>
        <w:spacing w:after="0" w:line="360" w:lineRule="auto"/>
        <w:ind w:firstLine="709"/>
        <w:jc w:val="both"/>
        <w:rPr>
          <w:rFonts w:ascii="Times New Roman" w:hAnsi="Times New Roman" w:cs="Times New Roman"/>
          <w:sz w:val="28"/>
          <w:szCs w:val="28"/>
        </w:rPr>
      </w:pPr>
      <w:r w:rsidRPr="00846E30">
        <w:rPr>
          <w:rFonts w:ascii="Times New Roman" w:hAnsi="Times New Roman" w:cs="Times New Roman"/>
          <w:sz w:val="28"/>
          <w:szCs w:val="28"/>
        </w:rPr>
        <w:t>Рассматривая вопросы учетной политики для целей бухгалтерского уч</w:t>
      </w:r>
      <w:r>
        <w:rPr>
          <w:rFonts w:ascii="Times New Roman" w:hAnsi="Times New Roman" w:cs="Times New Roman"/>
          <w:sz w:val="28"/>
          <w:szCs w:val="28"/>
        </w:rPr>
        <w:t>ета кредитных организаций, обра</w:t>
      </w:r>
      <w:r w:rsidRPr="00846E30">
        <w:rPr>
          <w:rFonts w:ascii="Times New Roman" w:hAnsi="Times New Roman" w:cs="Times New Roman"/>
          <w:sz w:val="28"/>
          <w:szCs w:val="28"/>
        </w:rPr>
        <w:t>тимся к нормативным документам, регулирующим бухгалтерский учет в кредитных организациях.</w:t>
      </w:r>
    </w:p>
    <w:p w14:paraId="7CA3B2F9" w14:textId="77777777" w:rsidR="00260670" w:rsidRDefault="00260670" w:rsidP="00191FC8">
      <w:pPr>
        <w:spacing w:after="0" w:line="240" w:lineRule="auto"/>
        <w:ind w:firstLine="709"/>
        <w:jc w:val="center"/>
        <w:rPr>
          <w:rFonts w:ascii="Times New Roman" w:hAnsi="Times New Roman" w:cs="Times New Roman"/>
          <w:sz w:val="28"/>
          <w:szCs w:val="28"/>
        </w:rPr>
      </w:pPr>
    </w:p>
    <w:p w14:paraId="2F15ED53" w14:textId="77777777" w:rsidR="00260670" w:rsidRPr="00260670" w:rsidRDefault="00260670" w:rsidP="00191FC8">
      <w:pPr>
        <w:spacing w:after="0" w:line="240" w:lineRule="auto"/>
        <w:ind w:firstLine="709"/>
        <w:jc w:val="center"/>
        <w:rPr>
          <w:rFonts w:ascii="Times New Roman" w:hAnsi="Times New Roman" w:cs="Times New Roman"/>
          <w:b/>
          <w:sz w:val="28"/>
          <w:szCs w:val="28"/>
        </w:rPr>
      </w:pPr>
      <w:r w:rsidRPr="00260670">
        <w:rPr>
          <w:rFonts w:ascii="Times New Roman" w:hAnsi="Times New Roman" w:cs="Times New Roman"/>
          <w:b/>
          <w:sz w:val="28"/>
          <w:szCs w:val="28"/>
        </w:rPr>
        <w:t>1.3 Нормативное регулирование формирования учетной политики банков</w:t>
      </w:r>
    </w:p>
    <w:p w14:paraId="773E4E29" w14:textId="77777777" w:rsidR="00260670" w:rsidRDefault="00260670" w:rsidP="00A60CBF">
      <w:pPr>
        <w:spacing w:after="0" w:line="360" w:lineRule="auto"/>
        <w:ind w:firstLine="709"/>
        <w:jc w:val="both"/>
        <w:rPr>
          <w:rFonts w:ascii="Times New Roman" w:hAnsi="Times New Roman" w:cs="Times New Roman"/>
          <w:sz w:val="28"/>
          <w:szCs w:val="28"/>
        </w:rPr>
      </w:pPr>
    </w:p>
    <w:p w14:paraId="2C495FE6"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Кредитная организация, форми</w:t>
      </w:r>
      <w:r w:rsidRPr="00CA4D7B">
        <w:rPr>
          <w:rFonts w:ascii="Times New Roman" w:hAnsi="Times New Roman" w:cs="Times New Roman"/>
          <w:sz w:val="28"/>
          <w:szCs w:val="28"/>
        </w:rPr>
        <w:t>р</w:t>
      </w:r>
      <w:r>
        <w:rPr>
          <w:rFonts w:ascii="Times New Roman" w:hAnsi="Times New Roman" w:cs="Times New Roman"/>
          <w:sz w:val="28"/>
          <w:szCs w:val="28"/>
        </w:rPr>
        <w:t>уя учетную политику, должна дей</w:t>
      </w:r>
      <w:r w:rsidRPr="00CA4D7B">
        <w:rPr>
          <w:rFonts w:ascii="Times New Roman" w:hAnsi="Times New Roman" w:cs="Times New Roman"/>
          <w:sz w:val="28"/>
          <w:szCs w:val="28"/>
        </w:rPr>
        <w:t>ствовать согласно законодательству Р</w:t>
      </w:r>
      <w:r>
        <w:rPr>
          <w:rFonts w:ascii="Times New Roman" w:hAnsi="Times New Roman" w:cs="Times New Roman"/>
          <w:sz w:val="28"/>
          <w:szCs w:val="28"/>
        </w:rPr>
        <w:t>оссийской Федерации о бухгалтер</w:t>
      </w:r>
      <w:r w:rsidRPr="00CA4D7B">
        <w:rPr>
          <w:rFonts w:ascii="Times New Roman" w:hAnsi="Times New Roman" w:cs="Times New Roman"/>
          <w:sz w:val="28"/>
          <w:szCs w:val="28"/>
        </w:rPr>
        <w:t>ск</w:t>
      </w:r>
      <w:r>
        <w:rPr>
          <w:rFonts w:ascii="Times New Roman" w:hAnsi="Times New Roman" w:cs="Times New Roman"/>
          <w:sz w:val="28"/>
          <w:szCs w:val="28"/>
        </w:rPr>
        <w:t>ом учете, федеральным и отрасле</w:t>
      </w:r>
      <w:r w:rsidRPr="00CA4D7B">
        <w:rPr>
          <w:rFonts w:ascii="Times New Roman" w:hAnsi="Times New Roman" w:cs="Times New Roman"/>
          <w:sz w:val="28"/>
          <w:szCs w:val="28"/>
        </w:rPr>
        <w:t>вым</w:t>
      </w:r>
      <w:r>
        <w:rPr>
          <w:rFonts w:ascii="Times New Roman" w:hAnsi="Times New Roman" w:cs="Times New Roman"/>
          <w:sz w:val="28"/>
          <w:szCs w:val="28"/>
        </w:rPr>
        <w:t xml:space="preserve"> стандартам. Как и другие хозяйствующие субъекты, кредитные ор</w:t>
      </w:r>
      <w:r w:rsidRPr="00CA4D7B">
        <w:rPr>
          <w:rFonts w:ascii="Times New Roman" w:hAnsi="Times New Roman" w:cs="Times New Roman"/>
          <w:sz w:val="28"/>
          <w:szCs w:val="28"/>
        </w:rPr>
        <w:t>ганизации руководству</w:t>
      </w:r>
      <w:r>
        <w:rPr>
          <w:rFonts w:ascii="Times New Roman" w:hAnsi="Times New Roman" w:cs="Times New Roman"/>
          <w:sz w:val="28"/>
          <w:szCs w:val="28"/>
        </w:rPr>
        <w:t>ются Феде</w:t>
      </w:r>
      <w:r w:rsidRPr="00CA4D7B">
        <w:rPr>
          <w:rFonts w:ascii="Times New Roman" w:hAnsi="Times New Roman" w:cs="Times New Roman"/>
          <w:sz w:val="28"/>
          <w:szCs w:val="28"/>
        </w:rPr>
        <w:t>ральным законом от 06.12.2011 N</w:t>
      </w:r>
      <w:r>
        <w:rPr>
          <w:rFonts w:ascii="Times New Roman" w:hAnsi="Times New Roman" w:cs="Times New Roman"/>
          <w:sz w:val="28"/>
          <w:szCs w:val="28"/>
        </w:rPr>
        <w:t xml:space="preserve"> 402-ФЗ «О бухгалтерском учете»</w:t>
      </w:r>
      <w:r w:rsidRPr="00CA4D7B">
        <w:rPr>
          <w:rFonts w:ascii="Times New Roman" w:hAnsi="Times New Roman" w:cs="Times New Roman"/>
          <w:sz w:val="28"/>
          <w:szCs w:val="28"/>
        </w:rPr>
        <w:t xml:space="preserve">, который определяет учетную политику, как совокупность способов ведения экономическим субъектом </w:t>
      </w:r>
      <w:r w:rsidRPr="00CA4D7B">
        <w:rPr>
          <w:rFonts w:ascii="Times New Roman" w:hAnsi="Times New Roman" w:cs="Times New Roman"/>
          <w:sz w:val="28"/>
          <w:szCs w:val="28"/>
        </w:rPr>
        <w:lastRenderedPageBreak/>
        <w:t>бух</w:t>
      </w:r>
      <w:r>
        <w:rPr>
          <w:rFonts w:ascii="Times New Roman" w:hAnsi="Times New Roman" w:cs="Times New Roman"/>
          <w:sz w:val="28"/>
          <w:szCs w:val="28"/>
        </w:rPr>
        <w:t>галтерского учета, выдвигает ос</w:t>
      </w:r>
      <w:r w:rsidRPr="00CA4D7B">
        <w:rPr>
          <w:rFonts w:ascii="Times New Roman" w:hAnsi="Times New Roman" w:cs="Times New Roman"/>
          <w:sz w:val="28"/>
          <w:szCs w:val="28"/>
        </w:rPr>
        <w:t>новные требован</w:t>
      </w:r>
      <w:r>
        <w:rPr>
          <w:rFonts w:ascii="Times New Roman" w:hAnsi="Times New Roman" w:cs="Times New Roman"/>
          <w:sz w:val="28"/>
          <w:szCs w:val="28"/>
        </w:rPr>
        <w:t>ия по формирова</w:t>
      </w:r>
      <w:r w:rsidRPr="00CA4D7B">
        <w:rPr>
          <w:rFonts w:ascii="Times New Roman" w:hAnsi="Times New Roman" w:cs="Times New Roman"/>
          <w:sz w:val="28"/>
          <w:szCs w:val="28"/>
        </w:rPr>
        <w:t>нию учетной политики для целей бухгалтерского учета. Но в условиях от</w:t>
      </w:r>
      <w:r>
        <w:rPr>
          <w:rFonts w:ascii="Times New Roman" w:hAnsi="Times New Roman" w:cs="Times New Roman"/>
          <w:sz w:val="28"/>
          <w:szCs w:val="28"/>
        </w:rPr>
        <w:t>раслевой специфики кредитные ор</w:t>
      </w:r>
      <w:r w:rsidRPr="00CA4D7B">
        <w:rPr>
          <w:rFonts w:ascii="Times New Roman" w:hAnsi="Times New Roman" w:cs="Times New Roman"/>
          <w:sz w:val="28"/>
          <w:szCs w:val="28"/>
        </w:rPr>
        <w:t>га</w:t>
      </w:r>
      <w:r>
        <w:rPr>
          <w:rFonts w:ascii="Times New Roman" w:hAnsi="Times New Roman" w:cs="Times New Roman"/>
          <w:sz w:val="28"/>
          <w:szCs w:val="28"/>
        </w:rPr>
        <w:t>низации кроме федерального зако</w:t>
      </w:r>
      <w:r w:rsidRPr="00CA4D7B">
        <w:rPr>
          <w:rFonts w:ascii="Times New Roman" w:hAnsi="Times New Roman" w:cs="Times New Roman"/>
          <w:sz w:val="28"/>
          <w:szCs w:val="28"/>
        </w:rPr>
        <w:t>но</w:t>
      </w:r>
      <w:r>
        <w:rPr>
          <w:rFonts w:ascii="Times New Roman" w:hAnsi="Times New Roman" w:cs="Times New Roman"/>
          <w:sz w:val="28"/>
          <w:szCs w:val="28"/>
        </w:rPr>
        <w:t>дательства при формировании сво</w:t>
      </w:r>
      <w:r w:rsidRPr="00CA4D7B">
        <w:rPr>
          <w:rFonts w:ascii="Times New Roman" w:hAnsi="Times New Roman" w:cs="Times New Roman"/>
          <w:sz w:val="28"/>
          <w:szCs w:val="28"/>
        </w:rPr>
        <w:t>ей учетной политики руководствуют</w:t>
      </w:r>
      <w:r>
        <w:rPr>
          <w:rFonts w:ascii="Times New Roman" w:hAnsi="Times New Roman" w:cs="Times New Roman"/>
          <w:sz w:val="28"/>
          <w:szCs w:val="28"/>
        </w:rPr>
        <w:t>ся отраслевыми нормативными до</w:t>
      </w:r>
      <w:r w:rsidRPr="00CA4D7B">
        <w:rPr>
          <w:rFonts w:ascii="Times New Roman" w:hAnsi="Times New Roman" w:cs="Times New Roman"/>
          <w:sz w:val="28"/>
          <w:szCs w:val="28"/>
        </w:rPr>
        <w:t>кументами. Разработчиком документов на уровне отрасли в Российской Федерации является Банк России в пределах своей компетенции</w:t>
      </w:r>
      <w:r w:rsidR="00A9154B">
        <w:rPr>
          <w:rFonts w:ascii="Times New Roman" w:hAnsi="Times New Roman" w:cs="Times New Roman"/>
          <w:sz w:val="28"/>
          <w:szCs w:val="28"/>
        </w:rPr>
        <w:t>.</w:t>
      </w:r>
      <w:r w:rsidR="0010091B">
        <w:rPr>
          <w:rStyle w:val="aa"/>
          <w:rFonts w:ascii="Times New Roman" w:hAnsi="Times New Roman" w:cs="Times New Roman"/>
          <w:sz w:val="28"/>
          <w:szCs w:val="28"/>
        </w:rPr>
        <w:footnoteReference w:id="7"/>
      </w:r>
    </w:p>
    <w:p w14:paraId="15F0CEB4" w14:textId="77777777" w:rsidR="00A60CBF" w:rsidRPr="00273DD7"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МСФО прочно входя в структуру законодательства России в области регулирования бухгалтерского учета, составляя определенный уровень. </w:t>
      </w:r>
      <w:r w:rsidRPr="00273DD7">
        <w:rPr>
          <w:rFonts w:ascii="Times New Roman" w:hAnsi="Times New Roman" w:cs="Times New Roman"/>
          <w:sz w:val="28"/>
          <w:szCs w:val="28"/>
        </w:rPr>
        <w:t xml:space="preserve">Изменения МСФО, вступившие в силу в 2017 г. непосредственно </w:t>
      </w:r>
      <w:r>
        <w:rPr>
          <w:rFonts w:ascii="Times New Roman" w:hAnsi="Times New Roman" w:cs="Times New Roman"/>
          <w:sz w:val="28"/>
          <w:szCs w:val="28"/>
        </w:rPr>
        <w:t xml:space="preserve">уже оказали воздействие </w:t>
      </w:r>
      <w:r w:rsidRPr="00273DD7">
        <w:rPr>
          <w:rFonts w:ascii="Times New Roman" w:hAnsi="Times New Roman" w:cs="Times New Roman"/>
          <w:sz w:val="28"/>
          <w:szCs w:val="28"/>
        </w:rPr>
        <w:t xml:space="preserve"> на финансовую отчетность за 2017 г. Освоение нового бухгалтерского инструментария </w:t>
      </w:r>
      <w:r>
        <w:rPr>
          <w:rFonts w:ascii="Times New Roman" w:hAnsi="Times New Roman" w:cs="Times New Roman"/>
          <w:sz w:val="28"/>
          <w:szCs w:val="28"/>
        </w:rPr>
        <w:t xml:space="preserve">в виде обязательного применения МСФО влияет на возможность </w:t>
      </w:r>
      <w:r w:rsidRPr="00273DD7">
        <w:rPr>
          <w:rFonts w:ascii="Times New Roman" w:hAnsi="Times New Roman" w:cs="Times New Roman"/>
          <w:sz w:val="28"/>
          <w:szCs w:val="28"/>
        </w:rPr>
        <w:t>избежать переходных осложнений, и максимально эффективно оптимизировать данные налоговых и бухгалтерских отчетов.</w:t>
      </w:r>
    </w:p>
    <w:p w14:paraId="52368231" w14:textId="77777777" w:rsidR="00A60CBF" w:rsidRPr="00273DD7"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в 2017 году были приняты правки МСФО 12, МСБУ 12, МСБУ 7 в части раскрытия по отчету о движении денежных средств. </w:t>
      </w:r>
    </w:p>
    <w:p w14:paraId="102D717D" w14:textId="77777777" w:rsidR="00A60CBF" w:rsidRPr="00273DD7"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начала 2018 года вступит в силу версия целостного стандарта МСФО 9, а именно: будет расширена сфера его применения, категоризированы финансовые активы -  </w:t>
      </w:r>
      <w:r w:rsidRPr="00273DD7">
        <w:rPr>
          <w:rFonts w:ascii="Times New Roman" w:hAnsi="Times New Roman" w:cs="Times New Roman"/>
          <w:sz w:val="28"/>
          <w:szCs w:val="28"/>
        </w:rPr>
        <w:t>три категории вместо четырех; бизнес-моделирование классификации; изменение правил переклассификации.</w:t>
      </w:r>
      <w:r>
        <w:rPr>
          <w:rFonts w:ascii="Times New Roman" w:hAnsi="Times New Roman" w:cs="Times New Roman"/>
          <w:sz w:val="28"/>
          <w:szCs w:val="28"/>
        </w:rPr>
        <w:t xml:space="preserve"> Относительно изменения МСФО 15, то стоит отметить правки в рамках регламента признания доходов, которые так же вступят в силу с 1 января 2018 года: будет применяться новая терминология и условия отражения выручки, а так же механизмы дисконтирования авансов. Изменения затронут и учет долгосрочных контрактов – будут введены понятия степени завершенности и предконтрактных расходов. В качестве договорных модификаций будут применимы допсоглашения и </w:t>
      </w:r>
      <w:r>
        <w:rPr>
          <w:rFonts w:ascii="Times New Roman" w:hAnsi="Times New Roman" w:cs="Times New Roman"/>
          <w:sz w:val="28"/>
          <w:szCs w:val="28"/>
        </w:rPr>
        <w:lastRenderedPageBreak/>
        <w:t xml:space="preserve">пересмотры условий контрактов. В качестве новой балансовой статьи вводится результат оценки выручки. </w:t>
      </w:r>
    </w:p>
    <w:p w14:paraId="3A677A2A"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xml:space="preserve">Федеральный закон N 402-ФЗ предусматривает, что Банк России, как орган государственного регулирования бухгалтерского учета, в соответствии со статьями 21-23 этого закона на основании статей 14, 57 Федерального закона от 10.07.2002 N 86-ФЗ «О Центральном </w:t>
      </w:r>
      <w:r>
        <w:rPr>
          <w:rFonts w:ascii="Times New Roman" w:hAnsi="Times New Roman" w:cs="Times New Roman"/>
          <w:sz w:val="28"/>
          <w:szCs w:val="28"/>
        </w:rPr>
        <w:t>банке Рос</w:t>
      </w:r>
      <w:r w:rsidRPr="00CA4D7B">
        <w:rPr>
          <w:rFonts w:ascii="Times New Roman" w:hAnsi="Times New Roman" w:cs="Times New Roman"/>
          <w:sz w:val="28"/>
          <w:szCs w:val="28"/>
        </w:rPr>
        <w:t>сийской Федерации (Банке России)» утверждает отраслевые стандарты бухгалтерского учета, план счетов бухгалтерского учета и порядок его</w:t>
      </w:r>
      <w:r>
        <w:rPr>
          <w:rFonts w:ascii="Times New Roman" w:hAnsi="Times New Roman" w:cs="Times New Roman"/>
          <w:sz w:val="28"/>
          <w:szCs w:val="28"/>
        </w:rPr>
        <w:t xml:space="preserve"> применения для кредитных организаций. Аналогичное положение со</w:t>
      </w:r>
      <w:r w:rsidRPr="00CA4D7B">
        <w:rPr>
          <w:rFonts w:ascii="Times New Roman" w:hAnsi="Times New Roman" w:cs="Times New Roman"/>
          <w:sz w:val="28"/>
          <w:szCs w:val="28"/>
        </w:rPr>
        <w:t>держится и в статье 40 Федерального закона от 0</w:t>
      </w:r>
      <w:r>
        <w:rPr>
          <w:rFonts w:ascii="Times New Roman" w:hAnsi="Times New Roman" w:cs="Times New Roman"/>
          <w:sz w:val="28"/>
          <w:szCs w:val="28"/>
        </w:rPr>
        <w:t>2.12.1990 N 395-1 «О бан</w:t>
      </w:r>
      <w:r w:rsidRPr="00CA4D7B">
        <w:rPr>
          <w:rFonts w:ascii="Times New Roman" w:hAnsi="Times New Roman" w:cs="Times New Roman"/>
          <w:sz w:val="28"/>
          <w:szCs w:val="28"/>
        </w:rPr>
        <w:t>ках и банковской деятельности».</w:t>
      </w:r>
      <w:r w:rsidR="0010091B">
        <w:rPr>
          <w:rStyle w:val="aa"/>
          <w:rFonts w:ascii="Times New Roman" w:hAnsi="Times New Roman" w:cs="Times New Roman"/>
          <w:sz w:val="28"/>
          <w:szCs w:val="28"/>
        </w:rPr>
        <w:footnoteReference w:id="8"/>
      </w:r>
    </w:p>
    <w:p w14:paraId="2EC6681D"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 отраслевым норма</w:t>
      </w:r>
      <w:r w:rsidRPr="00CA4D7B">
        <w:rPr>
          <w:rFonts w:ascii="Times New Roman" w:hAnsi="Times New Roman" w:cs="Times New Roman"/>
          <w:sz w:val="28"/>
          <w:szCs w:val="28"/>
        </w:rPr>
        <w:t>тивным документом для кредитных орга</w:t>
      </w:r>
      <w:r>
        <w:rPr>
          <w:rFonts w:ascii="Times New Roman" w:hAnsi="Times New Roman" w:cs="Times New Roman"/>
          <w:sz w:val="28"/>
          <w:szCs w:val="28"/>
        </w:rPr>
        <w:t>низаций с 1 января 2013 года яв</w:t>
      </w:r>
      <w:r w:rsidRPr="00CA4D7B">
        <w:rPr>
          <w:rFonts w:ascii="Times New Roman" w:hAnsi="Times New Roman" w:cs="Times New Roman"/>
          <w:sz w:val="28"/>
          <w:szCs w:val="28"/>
        </w:rPr>
        <w:t>ляется Положение Банка России N 385-П. Установленные указанным положением правила определяют единые методологические основы орг</w:t>
      </w:r>
      <w:r>
        <w:rPr>
          <w:rFonts w:ascii="Times New Roman" w:hAnsi="Times New Roman" w:cs="Times New Roman"/>
          <w:sz w:val="28"/>
          <w:szCs w:val="28"/>
        </w:rPr>
        <w:t>анизации и ведения бухгалтерско</w:t>
      </w:r>
      <w:r w:rsidRPr="00CA4D7B">
        <w:rPr>
          <w:rFonts w:ascii="Times New Roman" w:hAnsi="Times New Roman" w:cs="Times New Roman"/>
          <w:sz w:val="28"/>
          <w:szCs w:val="28"/>
        </w:rPr>
        <w:t xml:space="preserve">го учета в кредитных организациях, </w:t>
      </w:r>
      <w:r>
        <w:rPr>
          <w:rFonts w:ascii="Times New Roman" w:hAnsi="Times New Roman" w:cs="Times New Roman"/>
          <w:sz w:val="28"/>
          <w:szCs w:val="28"/>
        </w:rPr>
        <w:t>расположенных на территории Рос</w:t>
      </w:r>
      <w:r w:rsidRPr="00CA4D7B">
        <w:rPr>
          <w:rFonts w:ascii="Times New Roman" w:hAnsi="Times New Roman" w:cs="Times New Roman"/>
          <w:sz w:val="28"/>
          <w:szCs w:val="28"/>
        </w:rPr>
        <w:t>сийской Федерации. Положением Банка России N 385-П определены осн</w:t>
      </w:r>
      <w:r>
        <w:rPr>
          <w:rFonts w:ascii="Times New Roman" w:hAnsi="Times New Roman" w:cs="Times New Roman"/>
          <w:sz w:val="28"/>
          <w:szCs w:val="28"/>
        </w:rPr>
        <w:t>овные задачи бухгалтерского уче</w:t>
      </w:r>
      <w:r w:rsidRPr="00CA4D7B">
        <w:rPr>
          <w:rFonts w:ascii="Times New Roman" w:hAnsi="Times New Roman" w:cs="Times New Roman"/>
          <w:sz w:val="28"/>
          <w:szCs w:val="28"/>
        </w:rPr>
        <w:t>та:</w:t>
      </w:r>
    </w:p>
    <w:p w14:paraId="0C94E59F"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детальной, до</w:t>
      </w:r>
      <w:r w:rsidRPr="00CA4D7B">
        <w:rPr>
          <w:rFonts w:ascii="Times New Roman" w:hAnsi="Times New Roman" w:cs="Times New Roman"/>
          <w:sz w:val="28"/>
          <w:szCs w:val="28"/>
        </w:rPr>
        <w:t>стовер</w:t>
      </w:r>
      <w:r>
        <w:rPr>
          <w:rFonts w:ascii="Times New Roman" w:hAnsi="Times New Roman" w:cs="Times New Roman"/>
          <w:sz w:val="28"/>
          <w:szCs w:val="28"/>
        </w:rPr>
        <w:t>ной и содержательной инфор</w:t>
      </w:r>
      <w:r w:rsidRPr="00CA4D7B">
        <w:rPr>
          <w:rFonts w:ascii="Times New Roman" w:hAnsi="Times New Roman" w:cs="Times New Roman"/>
          <w:sz w:val="28"/>
          <w:szCs w:val="28"/>
        </w:rPr>
        <w:t>мации о деятельности кредитной ор</w:t>
      </w:r>
      <w:r>
        <w:rPr>
          <w:rFonts w:ascii="Times New Roman" w:hAnsi="Times New Roman" w:cs="Times New Roman"/>
          <w:sz w:val="28"/>
          <w:szCs w:val="28"/>
        </w:rPr>
        <w:t>ганизации и ее имущественном положении, необходимой пользовате</w:t>
      </w:r>
      <w:r w:rsidRPr="00CA4D7B">
        <w:rPr>
          <w:rFonts w:ascii="Times New Roman" w:hAnsi="Times New Roman" w:cs="Times New Roman"/>
          <w:sz w:val="28"/>
          <w:szCs w:val="28"/>
        </w:rPr>
        <w:t>ля</w:t>
      </w:r>
      <w:r>
        <w:rPr>
          <w:rFonts w:ascii="Times New Roman" w:hAnsi="Times New Roman" w:cs="Times New Roman"/>
          <w:sz w:val="28"/>
          <w:szCs w:val="28"/>
        </w:rPr>
        <w:t>м бухгалтерской (финансовой) от</w:t>
      </w:r>
      <w:r w:rsidRPr="00CA4D7B">
        <w:rPr>
          <w:rFonts w:ascii="Times New Roman" w:hAnsi="Times New Roman" w:cs="Times New Roman"/>
          <w:sz w:val="28"/>
          <w:szCs w:val="28"/>
        </w:rPr>
        <w:t>четности;</w:t>
      </w:r>
    </w:p>
    <w:p w14:paraId="4739CA5F"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A4D7B">
        <w:rPr>
          <w:rFonts w:ascii="Times New Roman" w:hAnsi="Times New Roman" w:cs="Times New Roman"/>
          <w:sz w:val="28"/>
          <w:szCs w:val="28"/>
        </w:rPr>
        <w:t>ведение подробного, полного и достоверного бухгалтерского учета всех банковских операций, наличия и движения требований и обязательств, и</w:t>
      </w:r>
      <w:r>
        <w:rPr>
          <w:rFonts w:ascii="Times New Roman" w:hAnsi="Times New Roman" w:cs="Times New Roman"/>
          <w:sz w:val="28"/>
          <w:szCs w:val="28"/>
        </w:rPr>
        <w:t>спользования кредитной организа</w:t>
      </w:r>
      <w:r w:rsidRPr="00CA4D7B">
        <w:rPr>
          <w:rFonts w:ascii="Times New Roman" w:hAnsi="Times New Roman" w:cs="Times New Roman"/>
          <w:sz w:val="28"/>
          <w:szCs w:val="28"/>
        </w:rPr>
        <w:t>цией материальных и финансовых ресурсов;</w:t>
      </w:r>
    </w:p>
    <w:p w14:paraId="0F156E8A"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A4D7B">
        <w:rPr>
          <w:rFonts w:ascii="Times New Roman" w:hAnsi="Times New Roman" w:cs="Times New Roman"/>
          <w:sz w:val="28"/>
          <w:szCs w:val="28"/>
        </w:rPr>
        <w:t>выявление внутрихозяйствен</w:t>
      </w:r>
      <w:r>
        <w:rPr>
          <w:rFonts w:ascii="Times New Roman" w:hAnsi="Times New Roman" w:cs="Times New Roman"/>
          <w:sz w:val="28"/>
          <w:szCs w:val="28"/>
        </w:rPr>
        <w:t>ных резервов для обеспечения фи</w:t>
      </w:r>
      <w:r w:rsidRPr="00CA4D7B">
        <w:rPr>
          <w:rFonts w:ascii="Times New Roman" w:hAnsi="Times New Roman" w:cs="Times New Roman"/>
          <w:sz w:val="28"/>
          <w:szCs w:val="28"/>
        </w:rPr>
        <w:t>нансовой устойчивости кредитной о</w:t>
      </w:r>
      <w:r>
        <w:rPr>
          <w:rFonts w:ascii="Times New Roman" w:hAnsi="Times New Roman" w:cs="Times New Roman"/>
          <w:sz w:val="28"/>
          <w:szCs w:val="28"/>
        </w:rPr>
        <w:t>рганизации, предотвращения отри</w:t>
      </w:r>
      <w:r w:rsidRPr="00CA4D7B">
        <w:rPr>
          <w:rFonts w:ascii="Times New Roman" w:hAnsi="Times New Roman" w:cs="Times New Roman"/>
          <w:sz w:val="28"/>
          <w:szCs w:val="28"/>
        </w:rPr>
        <w:t>цательных результатов ее деятельности;</w:t>
      </w:r>
    </w:p>
    <w:p w14:paraId="443E574F"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A4D7B">
        <w:rPr>
          <w:rFonts w:ascii="Times New Roman" w:hAnsi="Times New Roman" w:cs="Times New Roman"/>
          <w:sz w:val="28"/>
          <w:szCs w:val="28"/>
        </w:rPr>
        <w:t>использование бухгалтерского учета для при</w:t>
      </w:r>
      <w:r>
        <w:rPr>
          <w:rFonts w:ascii="Times New Roman" w:hAnsi="Times New Roman" w:cs="Times New Roman"/>
          <w:sz w:val="28"/>
          <w:szCs w:val="28"/>
        </w:rPr>
        <w:t>нятия управленческих решений»</w:t>
      </w:r>
      <w:r w:rsidR="00260670">
        <w:rPr>
          <w:rFonts w:ascii="Times New Roman" w:hAnsi="Times New Roman" w:cs="Times New Roman"/>
          <w:sz w:val="28"/>
          <w:szCs w:val="28"/>
        </w:rPr>
        <w:t xml:space="preserve"> </w:t>
      </w:r>
      <w:r w:rsidRPr="00CA4D7B">
        <w:rPr>
          <w:rFonts w:ascii="Times New Roman" w:hAnsi="Times New Roman" w:cs="Times New Roman"/>
          <w:sz w:val="28"/>
          <w:szCs w:val="28"/>
        </w:rPr>
        <w:t>.</w:t>
      </w:r>
    </w:p>
    <w:p w14:paraId="26A84DDD"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разработки учетной поли</w:t>
      </w:r>
      <w:r w:rsidRPr="00CA4D7B">
        <w:rPr>
          <w:rFonts w:ascii="Times New Roman" w:hAnsi="Times New Roman" w:cs="Times New Roman"/>
          <w:sz w:val="28"/>
          <w:szCs w:val="28"/>
        </w:rPr>
        <w:t>тики кредитной организации – у</w:t>
      </w:r>
      <w:r>
        <w:rPr>
          <w:rFonts w:ascii="Times New Roman" w:hAnsi="Times New Roman" w:cs="Times New Roman"/>
          <w:sz w:val="28"/>
          <w:szCs w:val="28"/>
        </w:rPr>
        <w:t>спешная реализация задач бухгал</w:t>
      </w:r>
      <w:r w:rsidRPr="00CA4D7B">
        <w:rPr>
          <w:rFonts w:ascii="Times New Roman" w:hAnsi="Times New Roman" w:cs="Times New Roman"/>
          <w:sz w:val="28"/>
          <w:szCs w:val="28"/>
        </w:rPr>
        <w:t>терского учета.</w:t>
      </w:r>
    </w:p>
    <w:p w14:paraId="21BFDACC"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Положением Банка России N 385-П обусловле</w:t>
      </w:r>
      <w:r>
        <w:rPr>
          <w:rFonts w:ascii="Times New Roman" w:hAnsi="Times New Roman" w:cs="Times New Roman"/>
          <w:sz w:val="28"/>
          <w:szCs w:val="28"/>
        </w:rPr>
        <w:t>ны принципы и ка</w:t>
      </w:r>
      <w:r w:rsidRPr="00CA4D7B">
        <w:rPr>
          <w:rFonts w:ascii="Times New Roman" w:hAnsi="Times New Roman" w:cs="Times New Roman"/>
          <w:sz w:val="28"/>
          <w:szCs w:val="28"/>
        </w:rPr>
        <w:t>чественные характеристики бухгалтерского учета, которые должны</w:t>
      </w:r>
      <w:r>
        <w:rPr>
          <w:rFonts w:ascii="Times New Roman" w:hAnsi="Times New Roman" w:cs="Times New Roman"/>
          <w:sz w:val="28"/>
          <w:szCs w:val="28"/>
        </w:rPr>
        <w:t xml:space="preserve"> </w:t>
      </w:r>
      <w:r w:rsidRPr="00CA4D7B">
        <w:rPr>
          <w:rFonts w:ascii="Times New Roman" w:hAnsi="Times New Roman" w:cs="Times New Roman"/>
          <w:sz w:val="28"/>
          <w:szCs w:val="28"/>
        </w:rPr>
        <w:t>быть соблюдены при формировании уч</w:t>
      </w:r>
      <w:r>
        <w:rPr>
          <w:rFonts w:ascii="Times New Roman" w:hAnsi="Times New Roman" w:cs="Times New Roman"/>
          <w:sz w:val="28"/>
          <w:szCs w:val="28"/>
        </w:rPr>
        <w:t>етной политики кредитной органи</w:t>
      </w:r>
      <w:r w:rsidRPr="00CA4D7B">
        <w:rPr>
          <w:rFonts w:ascii="Times New Roman" w:hAnsi="Times New Roman" w:cs="Times New Roman"/>
          <w:sz w:val="28"/>
          <w:szCs w:val="28"/>
        </w:rPr>
        <w:t>зацией:</w:t>
      </w:r>
    </w:p>
    <w:p w14:paraId="583990D6"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непрерывность деятельности;</w:t>
      </w:r>
    </w:p>
    <w:p w14:paraId="33763B95"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отражение доходов и расходов по методу «начисления»;</w:t>
      </w:r>
    </w:p>
    <w:p w14:paraId="59D894CD"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постоянство правил бухгалтерского учета;</w:t>
      </w:r>
    </w:p>
    <w:p w14:paraId="64D155DC"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осторожность;</w:t>
      </w:r>
    </w:p>
    <w:p w14:paraId="4DD7CD83"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своевременность отражения операций;</w:t>
      </w:r>
    </w:p>
    <w:p w14:paraId="6AF3E657"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раздельное отражение активов и пассивов;</w:t>
      </w:r>
    </w:p>
    <w:p w14:paraId="29D889F3"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преемственность входящего баланса;</w:t>
      </w:r>
    </w:p>
    <w:p w14:paraId="7330E9F2"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приоритет содержания над формой;</w:t>
      </w:r>
    </w:p>
    <w:p w14:paraId="368BCB5F"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открытость;</w:t>
      </w:r>
    </w:p>
    <w:p w14:paraId="2C05C910"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составление сводного баланса и отчетности в целом по кредитной организации;</w:t>
      </w:r>
    </w:p>
    <w:p w14:paraId="74FF4493"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оценка активов и обязательств;</w:t>
      </w:r>
    </w:p>
    <w:p w14:paraId="7FF6AC77"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отражение ценностей и докуме</w:t>
      </w:r>
      <w:r>
        <w:rPr>
          <w:rFonts w:ascii="Times New Roman" w:hAnsi="Times New Roman" w:cs="Times New Roman"/>
          <w:sz w:val="28"/>
          <w:szCs w:val="28"/>
        </w:rPr>
        <w:t>нтов по балансовым и внебалансо</w:t>
      </w:r>
      <w:r w:rsidRPr="00CA4D7B">
        <w:rPr>
          <w:rFonts w:ascii="Times New Roman" w:hAnsi="Times New Roman" w:cs="Times New Roman"/>
          <w:sz w:val="28"/>
          <w:szCs w:val="28"/>
        </w:rPr>
        <w:t>вым счетам.</w:t>
      </w:r>
    </w:p>
    <w:p w14:paraId="3543552E"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Положением Банка России N 38</w:t>
      </w:r>
      <w:r>
        <w:rPr>
          <w:rFonts w:ascii="Times New Roman" w:hAnsi="Times New Roman" w:cs="Times New Roman"/>
          <w:sz w:val="28"/>
          <w:szCs w:val="28"/>
        </w:rPr>
        <w:t>5-П выдвинуты требования по обязательному утверждению руководи</w:t>
      </w:r>
      <w:r w:rsidRPr="00CA4D7B">
        <w:rPr>
          <w:rFonts w:ascii="Times New Roman" w:hAnsi="Times New Roman" w:cs="Times New Roman"/>
          <w:sz w:val="28"/>
          <w:szCs w:val="28"/>
        </w:rPr>
        <w:t>телем кредитной организации:</w:t>
      </w:r>
    </w:p>
    <w:p w14:paraId="73279A9A"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рабочего плана счетов бухгал</w:t>
      </w:r>
      <w:r w:rsidRPr="00CA4D7B">
        <w:rPr>
          <w:rFonts w:ascii="Times New Roman" w:hAnsi="Times New Roman" w:cs="Times New Roman"/>
          <w:sz w:val="28"/>
          <w:szCs w:val="28"/>
        </w:rPr>
        <w:t>те</w:t>
      </w:r>
      <w:r>
        <w:rPr>
          <w:rFonts w:ascii="Times New Roman" w:hAnsi="Times New Roman" w:cs="Times New Roman"/>
          <w:sz w:val="28"/>
          <w:szCs w:val="28"/>
        </w:rPr>
        <w:t>рского учета в кредитной органи</w:t>
      </w:r>
      <w:r w:rsidRPr="00CA4D7B">
        <w:rPr>
          <w:rFonts w:ascii="Times New Roman" w:hAnsi="Times New Roman" w:cs="Times New Roman"/>
          <w:sz w:val="28"/>
          <w:szCs w:val="28"/>
        </w:rPr>
        <w:t>зации и ее подразделениях;</w:t>
      </w:r>
    </w:p>
    <w:p w14:paraId="5162FE6E"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 первичных учетных документов, применяемых для оформ</w:t>
      </w:r>
      <w:r w:rsidRPr="00CA4D7B">
        <w:rPr>
          <w:rFonts w:ascii="Times New Roman" w:hAnsi="Times New Roman" w:cs="Times New Roman"/>
          <w:sz w:val="28"/>
          <w:szCs w:val="28"/>
        </w:rPr>
        <w:t>ле</w:t>
      </w:r>
      <w:r>
        <w:rPr>
          <w:rFonts w:ascii="Times New Roman" w:hAnsi="Times New Roman" w:cs="Times New Roman"/>
          <w:sz w:val="28"/>
          <w:szCs w:val="28"/>
        </w:rPr>
        <w:t>ния операций, кроме форм, преду</w:t>
      </w:r>
      <w:r w:rsidRPr="00CA4D7B">
        <w:rPr>
          <w:rFonts w:ascii="Times New Roman" w:hAnsi="Times New Roman" w:cs="Times New Roman"/>
          <w:sz w:val="28"/>
          <w:szCs w:val="28"/>
        </w:rPr>
        <w:t>смотренных нормативными актами Банка России;</w:t>
      </w:r>
    </w:p>
    <w:p w14:paraId="5DC79ECC"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lastRenderedPageBreak/>
        <w:t xml:space="preserve">– форм регистров бухгалтерского </w:t>
      </w:r>
      <w:r>
        <w:rPr>
          <w:rFonts w:ascii="Times New Roman" w:hAnsi="Times New Roman" w:cs="Times New Roman"/>
          <w:sz w:val="28"/>
          <w:szCs w:val="28"/>
        </w:rPr>
        <w:t>учета, кроме типовых форм анали</w:t>
      </w:r>
      <w:r w:rsidRPr="00CA4D7B">
        <w:rPr>
          <w:rFonts w:ascii="Times New Roman" w:hAnsi="Times New Roman" w:cs="Times New Roman"/>
          <w:sz w:val="28"/>
          <w:szCs w:val="28"/>
        </w:rPr>
        <w:t>тического и синтетического учета, установленных Положением Банка России N 385-П;</w:t>
      </w:r>
    </w:p>
    <w:p w14:paraId="4E23D3F9"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порядка урегулирования вза</w:t>
      </w:r>
      <w:r w:rsidRPr="00CA4D7B">
        <w:rPr>
          <w:rFonts w:ascii="Times New Roman" w:hAnsi="Times New Roman" w:cs="Times New Roman"/>
          <w:sz w:val="28"/>
          <w:szCs w:val="28"/>
        </w:rPr>
        <w:t>и</w:t>
      </w:r>
      <w:r>
        <w:rPr>
          <w:rFonts w:ascii="Times New Roman" w:hAnsi="Times New Roman" w:cs="Times New Roman"/>
          <w:sz w:val="28"/>
          <w:szCs w:val="28"/>
        </w:rPr>
        <w:t>мной задолженности и учета внутрибанковских требований и обяза</w:t>
      </w:r>
      <w:r w:rsidRPr="00CA4D7B">
        <w:rPr>
          <w:rFonts w:ascii="Times New Roman" w:hAnsi="Times New Roman" w:cs="Times New Roman"/>
          <w:sz w:val="28"/>
          <w:szCs w:val="28"/>
        </w:rPr>
        <w:t>тельств между филиалами кредитной организации или между головным офисом кредитной организации и ее филиалами;</w:t>
      </w:r>
    </w:p>
    <w:p w14:paraId="4F87C575"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порядка проведения отдельных у</w:t>
      </w:r>
      <w:r>
        <w:rPr>
          <w:rFonts w:ascii="Times New Roman" w:hAnsi="Times New Roman" w:cs="Times New Roman"/>
          <w:sz w:val="28"/>
          <w:szCs w:val="28"/>
        </w:rPr>
        <w:t>четных операций, не противореча</w:t>
      </w:r>
      <w:r w:rsidRPr="00CA4D7B">
        <w:rPr>
          <w:rFonts w:ascii="Times New Roman" w:hAnsi="Times New Roman" w:cs="Times New Roman"/>
          <w:sz w:val="28"/>
          <w:szCs w:val="28"/>
        </w:rPr>
        <w:t>щих законодательству Российской Федерации и нормативным актам Банка России;</w:t>
      </w:r>
    </w:p>
    <w:p w14:paraId="26AEF6B7"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методов оценки активов и обя</w:t>
      </w:r>
      <w:r w:rsidRPr="00CA4D7B">
        <w:rPr>
          <w:rFonts w:ascii="Times New Roman" w:hAnsi="Times New Roman" w:cs="Times New Roman"/>
          <w:sz w:val="28"/>
          <w:szCs w:val="28"/>
        </w:rPr>
        <w:t>зательств;</w:t>
      </w:r>
    </w:p>
    <w:p w14:paraId="213BA2D3"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методов оценки обязательств (т</w:t>
      </w:r>
      <w:r>
        <w:rPr>
          <w:rFonts w:ascii="Times New Roman" w:hAnsi="Times New Roman" w:cs="Times New Roman"/>
          <w:sz w:val="28"/>
          <w:szCs w:val="28"/>
        </w:rPr>
        <w:t>ребований) по выплате долгосроч</w:t>
      </w:r>
      <w:r w:rsidRPr="00CA4D7B">
        <w:rPr>
          <w:rFonts w:ascii="Times New Roman" w:hAnsi="Times New Roman" w:cs="Times New Roman"/>
          <w:sz w:val="28"/>
          <w:szCs w:val="28"/>
        </w:rPr>
        <w:t>ных вознаграждений работникам по окончании трудовой деятельности, не ограниченных фиксируемыми платежами, прочих долгосрочных в</w:t>
      </w:r>
      <w:r>
        <w:rPr>
          <w:rFonts w:ascii="Times New Roman" w:hAnsi="Times New Roman" w:cs="Times New Roman"/>
          <w:sz w:val="28"/>
          <w:szCs w:val="28"/>
        </w:rPr>
        <w:t>ознаграждений работникам, выход</w:t>
      </w:r>
      <w:r w:rsidRPr="00CA4D7B">
        <w:rPr>
          <w:rFonts w:ascii="Times New Roman" w:hAnsi="Times New Roman" w:cs="Times New Roman"/>
          <w:sz w:val="28"/>
          <w:szCs w:val="28"/>
        </w:rPr>
        <w:t xml:space="preserve">ных пособий со сроком исполнения свыше 12 месяцев после окончания годового отчетного периода, в кото-ром работники выполнили трудовые функции, обеспечивающие право на </w:t>
      </w:r>
      <w:r>
        <w:rPr>
          <w:rFonts w:ascii="Times New Roman" w:hAnsi="Times New Roman" w:cs="Times New Roman"/>
          <w:sz w:val="28"/>
          <w:szCs w:val="28"/>
        </w:rPr>
        <w:t>получение вознаграждений в буду</w:t>
      </w:r>
      <w:r w:rsidRPr="00CA4D7B">
        <w:rPr>
          <w:rFonts w:ascii="Times New Roman" w:hAnsi="Times New Roman" w:cs="Times New Roman"/>
          <w:sz w:val="28"/>
          <w:szCs w:val="28"/>
        </w:rPr>
        <w:t>щем;</w:t>
      </w:r>
    </w:p>
    <w:p w14:paraId="07E2320D"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способов ведения бухгалтер</w:t>
      </w:r>
      <w:r w:rsidRPr="00CA4D7B">
        <w:rPr>
          <w:rFonts w:ascii="Times New Roman" w:hAnsi="Times New Roman" w:cs="Times New Roman"/>
          <w:sz w:val="28"/>
          <w:szCs w:val="28"/>
        </w:rPr>
        <w:t xml:space="preserve">ского учета объектов основных средств, нематериальных активов, </w:t>
      </w:r>
      <w:r>
        <w:rPr>
          <w:rFonts w:ascii="Times New Roman" w:hAnsi="Times New Roman" w:cs="Times New Roman"/>
          <w:sz w:val="28"/>
          <w:szCs w:val="28"/>
        </w:rPr>
        <w:t>недвижимости, временно неисполь</w:t>
      </w:r>
      <w:r w:rsidRPr="00CA4D7B">
        <w:rPr>
          <w:rFonts w:ascii="Times New Roman" w:hAnsi="Times New Roman" w:cs="Times New Roman"/>
          <w:sz w:val="28"/>
          <w:szCs w:val="28"/>
        </w:rPr>
        <w:t xml:space="preserve">зуемой в основной деятельности, </w:t>
      </w:r>
      <w:r>
        <w:rPr>
          <w:rFonts w:ascii="Times New Roman" w:hAnsi="Times New Roman" w:cs="Times New Roman"/>
          <w:sz w:val="28"/>
          <w:szCs w:val="28"/>
        </w:rPr>
        <w:t>долгосрочных активов, предназна</w:t>
      </w:r>
      <w:r w:rsidRPr="00CA4D7B">
        <w:rPr>
          <w:rFonts w:ascii="Times New Roman" w:hAnsi="Times New Roman" w:cs="Times New Roman"/>
          <w:sz w:val="28"/>
          <w:szCs w:val="28"/>
        </w:rPr>
        <w:t>ченных для продажи, запасов, сред</w:t>
      </w:r>
      <w:r>
        <w:rPr>
          <w:rFonts w:ascii="Times New Roman" w:hAnsi="Times New Roman" w:cs="Times New Roman"/>
          <w:sz w:val="28"/>
          <w:szCs w:val="28"/>
        </w:rPr>
        <w:t>ств труда и предметов труда, по</w:t>
      </w:r>
      <w:r w:rsidRPr="00CA4D7B">
        <w:rPr>
          <w:rFonts w:ascii="Times New Roman" w:hAnsi="Times New Roman" w:cs="Times New Roman"/>
          <w:sz w:val="28"/>
          <w:szCs w:val="28"/>
        </w:rPr>
        <w:t>лученных по договорам отступного, зал</w:t>
      </w:r>
      <w:r>
        <w:rPr>
          <w:rFonts w:ascii="Times New Roman" w:hAnsi="Times New Roman" w:cs="Times New Roman"/>
          <w:sz w:val="28"/>
          <w:szCs w:val="28"/>
        </w:rPr>
        <w:t>ога, назначение которых не опре</w:t>
      </w:r>
      <w:r w:rsidRPr="00CA4D7B">
        <w:rPr>
          <w:rFonts w:ascii="Times New Roman" w:hAnsi="Times New Roman" w:cs="Times New Roman"/>
          <w:sz w:val="28"/>
          <w:szCs w:val="28"/>
        </w:rPr>
        <w:t>делено;</w:t>
      </w:r>
    </w:p>
    <w:p w14:paraId="0BA6D572"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порядка проведения инвентаризации активов и обязательств;</w:t>
      </w:r>
    </w:p>
    <w:p w14:paraId="1A573D26"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xml:space="preserve">– правил документооборота и </w:t>
      </w:r>
      <w:r>
        <w:rPr>
          <w:rFonts w:ascii="Times New Roman" w:hAnsi="Times New Roman" w:cs="Times New Roman"/>
          <w:sz w:val="28"/>
          <w:szCs w:val="28"/>
        </w:rPr>
        <w:t>технологии обработки учетной ин</w:t>
      </w:r>
      <w:r w:rsidRPr="00CA4D7B">
        <w:rPr>
          <w:rFonts w:ascii="Times New Roman" w:hAnsi="Times New Roman" w:cs="Times New Roman"/>
          <w:sz w:val="28"/>
          <w:szCs w:val="28"/>
        </w:rPr>
        <w:t>формации;</w:t>
      </w:r>
    </w:p>
    <w:p w14:paraId="1FD1A044"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порядка контроля за совершаемыми внутрибанковскими операци</w:t>
      </w:r>
      <w:r w:rsidRPr="00CA4D7B">
        <w:rPr>
          <w:rFonts w:ascii="Times New Roman" w:hAnsi="Times New Roman" w:cs="Times New Roman"/>
          <w:sz w:val="28"/>
          <w:szCs w:val="28"/>
        </w:rPr>
        <w:t>ями;</w:t>
      </w:r>
    </w:p>
    <w:p w14:paraId="47FE12CA"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порядка и периодичности рас</w:t>
      </w:r>
      <w:r w:rsidRPr="00CA4D7B">
        <w:rPr>
          <w:rFonts w:ascii="Times New Roman" w:hAnsi="Times New Roman" w:cs="Times New Roman"/>
          <w:sz w:val="28"/>
          <w:szCs w:val="28"/>
        </w:rPr>
        <w:t>печатывания на бумажных носителях документов аналитического и синтетического учета</w:t>
      </w:r>
      <w:r w:rsidR="00A9154B">
        <w:rPr>
          <w:rFonts w:ascii="Times New Roman" w:hAnsi="Times New Roman" w:cs="Times New Roman"/>
          <w:sz w:val="28"/>
          <w:szCs w:val="28"/>
        </w:rPr>
        <w:t>.</w:t>
      </w:r>
    </w:p>
    <w:p w14:paraId="7923B129"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Кроме Положения N 385-П Бан</w:t>
      </w:r>
      <w:r w:rsidRPr="00CA4D7B">
        <w:rPr>
          <w:rFonts w:ascii="Times New Roman" w:hAnsi="Times New Roman" w:cs="Times New Roman"/>
          <w:sz w:val="28"/>
          <w:szCs w:val="28"/>
        </w:rPr>
        <w:t>ком России в разное время издан ряд у</w:t>
      </w:r>
      <w:r>
        <w:rPr>
          <w:rFonts w:ascii="Times New Roman" w:hAnsi="Times New Roman" w:cs="Times New Roman"/>
          <w:sz w:val="28"/>
          <w:szCs w:val="28"/>
        </w:rPr>
        <w:t>казаний и положений, затрагиваю</w:t>
      </w:r>
      <w:r w:rsidRPr="00CA4D7B">
        <w:rPr>
          <w:rFonts w:ascii="Times New Roman" w:hAnsi="Times New Roman" w:cs="Times New Roman"/>
          <w:sz w:val="28"/>
          <w:szCs w:val="28"/>
        </w:rPr>
        <w:t>щих вопросы формирования учетной политики кредитных организаций. В со</w:t>
      </w:r>
      <w:r>
        <w:rPr>
          <w:rFonts w:ascii="Times New Roman" w:hAnsi="Times New Roman" w:cs="Times New Roman"/>
          <w:sz w:val="28"/>
          <w:szCs w:val="28"/>
        </w:rPr>
        <w:t>вокупности эти отраслевые норма</w:t>
      </w:r>
      <w:r w:rsidRPr="00CA4D7B">
        <w:rPr>
          <w:rFonts w:ascii="Times New Roman" w:hAnsi="Times New Roman" w:cs="Times New Roman"/>
          <w:sz w:val="28"/>
          <w:szCs w:val="28"/>
        </w:rPr>
        <w:t>тивные документы предусматривают в</w:t>
      </w:r>
      <w:r>
        <w:rPr>
          <w:rFonts w:ascii="Times New Roman" w:hAnsi="Times New Roman" w:cs="Times New Roman"/>
          <w:sz w:val="28"/>
          <w:szCs w:val="28"/>
        </w:rPr>
        <w:t>ключение в учетную политику кре</w:t>
      </w:r>
      <w:r w:rsidRPr="00CA4D7B">
        <w:rPr>
          <w:rFonts w:ascii="Times New Roman" w:hAnsi="Times New Roman" w:cs="Times New Roman"/>
          <w:sz w:val="28"/>
          <w:szCs w:val="28"/>
        </w:rPr>
        <w:t>ди</w:t>
      </w:r>
      <w:r>
        <w:rPr>
          <w:rFonts w:ascii="Times New Roman" w:hAnsi="Times New Roman" w:cs="Times New Roman"/>
          <w:sz w:val="28"/>
          <w:szCs w:val="28"/>
        </w:rPr>
        <w:t>тной организации как обязательн</w:t>
      </w:r>
      <w:r w:rsidRPr="00CA4D7B">
        <w:rPr>
          <w:rFonts w:ascii="Times New Roman" w:hAnsi="Times New Roman" w:cs="Times New Roman"/>
          <w:sz w:val="28"/>
          <w:szCs w:val="28"/>
        </w:rPr>
        <w:t>ы</w:t>
      </w:r>
      <w:r>
        <w:rPr>
          <w:rFonts w:ascii="Times New Roman" w:hAnsi="Times New Roman" w:cs="Times New Roman"/>
          <w:sz w:val="28"/>
          <w:szCs w:val="28"/>
        </w:rPr>
        <w:t>х, так и рекомендательных крите</w:t>
      </w:r>
      <w:r w:rsidRPr="00CA4D7B">
        <w:rPr>
          <w:rFonts w:ascii="Times New Roman" w:hAnsi="Times New Roman" w:cs="Times New Roman"/>
          <w:sz w:val="28"/>
          <w:szCs w:val="28"/>
        </w:rPr>
        <w:t>риев, порядков, правил, методов, принципов, моделей учета.</w:t>
      </w:r>
    </w:p>
    <w:p w14:paraId="695073AB"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xml:space="preserve">В качестве примера можно при-вести Положение Банка России от 22 декабря 2014 N 448-П «О порядке бухгалтерского учета основных средств, нематериальных активов, </w:t>
      </w:r>
      <w:r>
        <w:rPr>
          <w:rFonts w:ascii="Times New Roman" w:hAnsi="Times New Roman" w:cs="Times New Roman"/>
          <w:sz w:val="28"/>
          <w:szCs w:val="28"/>
        </w:rPr>
        <w:t>недвижимости, временно неисполь</w:t>
      </w:r>
      <w:r w:rsidRPr="00CA4D7B">
        <w:rPr>
          <w:rFonts w:ascii="Times New Roman" w:hAnsi="Times New Roman" w:cs="Times New Roman"/>
          <w:sz w:val="28"/>
          <w:szCs w:val="28"/>
        </w:rPr>
        <w:t xml:space="preserve">зуемой в основной деятельности, </w:t>
      </w:r>
      <w:r>
        <w:rPr>
          <w:rFonts w:ascii="Times New Roman" w:hAnsi="Times New Roman" w:cs="Times New Roman"/>
          <w:sz w:val="28"/>
          <w:szCs w:val="28"/>
        </w:rPr>
        <w:t>долгосрочных активов, предназна</w:t>
      </w:r>
      <w:r w:rsidRPr="00CA4D7B">
        <w:rPr>
          <w:rFonts w:ascii="Times New Roman" w:hAnsi="Times New Roman" w:cs="Times New Roman"/>
          <w:sz w:val="28"/>
          <w:szCs w:val="28"/>
        </w:rPr>
        <w:t>ченных для продажи, запасов, сред</w:t>
      </w:r>
      <w:r>
        <w:rPr>
          <w:rFonts w:ascii="Times New Roman" w:hAnsi="Times New Roman" w:cs="Times New Roman"/>
          <w:sz w:val="28"/>
          <w:szCs w:val="28"/>
        </w:rPr>
        <w:t>ств труда и предметов труда, по</w:t>
      </w:r>
      <w:r w:rsidRPr="00CA4D7B">
        <w:rPr>
          <w:rFonts w:ascii="Times New Roman" w:hAnsi="Times New Roman" w:cs="Times New Roman"/>
          <w:sz w:val="28"/>
          <w:szCs w:val="28"/>
        </w:rPr>
        <w:t>лученных по договорам отступного, зал</w:t>
      </w:r>
      <w:r>
        <w:rPr>
          <w:rFonts w:ascii="Times New Roman" w:hAnsi="Times New Roman" w:cs="Times New Roman"/>
          <w:sz w:val="28"/>
          <w:szCs w:val="28"/>
        </w:rPr>
        <w:t>ога, назначение которых не опре</w:t>
      </w:r>
      <w:r w:rsidRPr="00CA4D7B">
        <w:rPr>
          <w:rFonts w:ascii="Times New Roman" w:hAnsi="Times New Roman" w:cs="Times New Roman"/>
          <w:sz w:val="28"/>
          <w:szCs w:val="28"/>
        </w:rPr>
        <w:t>делено, в кредитных организациях» (далее – Положение Банка России N 4</w:t>
      </w:r>
      <w:r>
        <w:rPr>
          <w:rFonts w:ascii="Times New Roman" w:hAnsi="Times New Roman" w:cs="Times New Roman"/>
          <w:sz w:val="28"/>
          <w:szCs w:val="28"/>
        </w:rPr>
        <w:t>48-П). Положением предусматрива</w:t>
      </w:r>
      <w:r w:rsidRPr="00CA4D7B">
        <w:rPr>
          <w:rFonts w:ascii="Times New Roman" w:hAnsi="Times New Roman" w:cs="Times New Roman"/>
          <w:sz w:val="28"/>
          <w:szCs w:val="28"/>
        </w:rPr>
        <w:t>ется, что кредитной организацией в учетной политике должны быть определены способы веден</w:t>
      </w:r>
      <w:r>
        <w:rPr>
          <w:rFonts w:ascii="Times New Roman" w:hAnsi="Times New Roman" w:cs="Times New Roman"/>
          <w:sz w:val="28"/>
          <w:szCs w:val="28"/>
        </w:rPr>
        <w:t>ия бухгал</w:t>
      </w:r>
      <w:r w:rsidRPr="00CA4D7B">
        <w:rPr>
          <w:rFonts w:ascii="Times New Roman" w:hAnsi="Times New Roman" w:cs="Times New Roman"/>
          <w:sz w:val="28"/>
          <w:szCs w:val="28"/>
        </w:rPr>
        <w:t>терского учета объектов, порядок уче</w:t>
      </w:r>
      <w:r>
        <w:rPr>
          <w:rFonts w:ascii="Times New Roman" w:hAnsi="Times New Roman" w:cs="Times New Roman"/>
          <w:sz w:val="28"/>
          <w:szCs w:val="28"/>
        </w:rPr>
        <w:t>та которых регулируется этим по</w:t>
      </w:r>
      <w:r w:rsidRPr="00CA4D7B">
        <w:rPr>
          <w:rFonts w:ascii="Times New Roman" w:hAnsi="Times New Roman" w:cs="Times New Roman"/>
          <w:sz w:val="28"/>
          <w:szCs w:val="28"/>
        </w:rPr>
        <w:t>ложением, модели учета объектов основных средств, нематериальных активов, недвижимости, временно не</w:t>
      </w:r>
      <w:r>
        <w:rPr>
          <w:rFonts w:ascii="Times New Roman" w:hAnsi="Times New Roman" w:cs="Times New Roman"/>
          <w:sz w:val="28"/>
          <w:szCs w:val="28"/>
        </w:rPr>
        <w:t>используемой в основной деятель</w:t>
      </w:r>
      <w:r w:rsidRPr="00CA4D7B">
        <w:rPr>
          <w:rFonts w:ascii="Times New Roman" w:hAnsi="Times New Roman" w:cs="Times New Roman"/>
          <w:sz w:val="28"/>
          <w:szCs w:val="28"/>
        </w:rPr>
        <w:t>ности.</w:t>
      </w:r>
    </w:p>
    <w:p w14:paraId="4E72580A"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 xml:space="preserve">В настоящее время комплекс требований к содержанию учетной </w:t>
      </w:r>
      <w:r>
        <w:rPr>
          <w:rFonts w:ascii="Times New Roman" w:hAnsi="Times New Roman" w:cs="Times New Roman"/>
          <w:sz w:val="28"/>
          <w:szCs w:val="28"/>
        </w:rPr>
        <w:t>политики и других внутренних регламентирующих документов, упо</w:t>
      </w:r>
      <w:r w:rsidRPr="00CA4D7B">
        <w:rPr>
          <w:rFonts w:ascii="Times New Roman" w:hAnsi="Times New Roman" w:cs="Times New Roman"/>
          <w:sz w:val="28"/>
          <w:szCs w:val="28"/>
        </w:rPr>
        <w:t>рядочивающих ведение бухгалтерско</w:t>
      </w:r>
      <w:r>
        <w:rPr>
          <w:rFonts w:ascii="Times New Roman" w:hAnsi="Times New Roman" w:cs="Times New Roman"/>
          <w:sz w:val="28"/>
          <w:szCs w:val="28"/>
        </w:rPr>
        <w:t>го учета в кредитных организаци</w:t>
      </w:r>
      <w:r w:rsidRPr="00CA4D7B">
        <w:rPr>
          <w:rFonts w:ascii="Times New Roman" w:hAnsi="Times New Roman" w:cs="Times New Roman"/>
          <w:sz w:val="28"/>
          <w:szCs w:val="28"/>
        </w:rPr>
        <w:t>ях</w:t>
      </w:r>
      <w:r>
        <w:rPr>
          <w:rFonts w:ascii="Times New Roman" w:hAnsi="Times New Roman" w:cs="Times New Roman"/>
          <w:sz w:val="28"/>
          <w:szCs w:val="28"/>
        </w:rPr>
        <w:t>, Банком России постоянно совер</w:t>
      </w:r>
      <w:r w:rsidRPr="00CA4D7B">
        <w:rPr>
          <w:rFonts w:ascii="Times New Roman" w:hAnsi="Times New Roman" w:cs="Times New Roman"/>
          <w:sz w:val="28"/>
          <w:szCs w:val="28"/>
        </w:rPr>
        <w:t>шенствуются. Так, новая редакция пункта Положения N 385-П Банка России, в котором определены опи</w:t>
      </w:r>
      <w:r>
        <w:rPr>
          <w:rFonts w:ascii="Times New Roman" w:hAnsi="Times New Roman" w:cs="Times New Roman"/>
          <w:sz w:val="28"/>
          <w:szCs w:val="28"/>
        </w:rPr>
        <w:t>санные выше требования по обяза</w:t>
      </w:r>
      <w:r w:rsidRPr="00CA4D7B">
        <w:rPr>
          <w:rFonts w:ascii="Times New Roman" w:hAnsi="Times New Roman" w:cs="Times New Roman"/>
          <w:sz w:val="28"/>
          <w:szCs w:val="28"/>
        </w:rPr>
        <w:t>тельным аспектам учетной политики, действует с 1 января 2017 года.</w:t>
      </w:r>
      <w:r w:rsidR="0010091B">
        <w:rPr>
          <w:rStyle w:val="aa"/>
          <w:rFonts w:ascii="Times New Roman" w:hAnsi="Times New Roman" w:cs="Times New Roman"/>
          <w:sz w:val="28"/>
          <w:szCs w:val="28"/>
        </w:rPr>
        <w:footnoteReference w:id="9"/>
      </w:r>
    </w:p>
    <w:p w14:paraId="13A84736"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Банком России про</w:t>
      </w:r>
      <w:r w:rsidRPr="00CA4D7B">
        <w:rPr>
          <w:rFonts w:ascii="Times New Roman" w:hAnsi="Times New Roman" w:cs="Times New Roman"/>
          <w:sz w:val="28"/>
          <w:szCs w:val="28"/>
        </w:rPr>
        <w:t>вод</w:t>
      </w:r>
      <w:r>
        <w:rPr>
          <w:rFonts w:ascii="Times New Roman" w:hAnsi="Times New Roman" w:cs="Times New Roman"/>
          <w:sz w:val="28"/>
          <w:szCs w:val="28"/>
        </w:rPr>
        <w:t>ится работа по разработке отрас</w:t>
      </w:r>
      <w:r w:rsidRPr="00CA4D7B">
        <w:rPr>
          <w:rFonts w:ascii="Times New Roman" w:hAnsi="Times New Roman" w:cs="Times New Roman"/>
          <w:sz w:val="28"/>
          <w:szCs w:val="28"/>
        </w:rPr>
        <w:t>левых стандартов и введению в область регулирования бухгалтерского учета в кредитных организациях стандартов экономического субъекта, предусмотренных Федеральным за-ко</w:t>
      </w:r>
      <w:r>
        <w:rPr>
          <w:rFonts w:ascii="Times New Roman" w:hAnsi="Times New Roman" w:cs="Times New Roman"/>
          <w:sz w:val="28"/>
          <w:szCs w:val="28"/>
        </w:rPr>
        <w:t>ном N 402-ФЗ. Об этом свидетель</w:t>
      </w:r>
      <w:r w:rsidRPr="00CA4D7B">
        <w:rPr>
          <w:rFonts w:ascii="Times New Roman" w:hAnsi="Times New Roman" w:cs="Times New Roman"/>
          <w:sz w:val="28"/>
          <w:szCs w:val="28"/>
        </w:rPr>
        <w:t xml:space="preserve">ствует </w:t>
      </w:r>
      <w:r w:rsidRPr="00CA4D7B">
        <w:rPr>
          <w:rFonts w:ascii="Times New Roman" w:hAnsi="Times New Roman" w:cs="Times New Roman"/>
          <w:sz w:val="28"/>
          <w:szCs w:val="28"/>
        </w:rPr>
        <w:lastRenderedPageBreak/>
        <w:t>появление таких нормативных документов, как Положения Банка Р</w:t>
      </w:r>
      <w:r>
        <w:rPr>
          <w:rFonts w:ascii="Times New Roman" w:hAnsi="Times New Roman" w:cs="Times New Roman"/>
          <w:sz w:val="28"/>
          <w:szCs w:val="28"/>
        </w:rPr>
        <w:t>оссии от 15.04.2015 N 465-П «От</w:t>
      </w:r>
      <w:r w:rsidRPr="00CA4D7B">
        <w:rPr>
          <w:rFonts w:ascii="Times New Roman" w:hAnsi="Times New Roman" w:cs="Times New Roman"/>
          <w:sz w:val="28"/>
          <w:szCs w:val="28"/>
        </w:rPr>
        <w:t>раслевой стандарт бухгалтерского учета вознаграждений работникам в кредитных организациях», от 28.12.2015 N 525-П «Отраслевой стандарт бухгалтерского учета</w:t>
      </w:r>
      <w:r>
        <w:rPr>
          <w:rFonts w:ascii="Times New Roman" w:hAnsi="Times New Roman" w:cs="Times New Roman"/>
          <w:sz w:val="28"/>
          <w:szCs w:val="28"/>
        </w:rPr>
        <w:t xml:space="preserve"> хеджирования кредитными органи</w:t>
      </w:r>
      <w:r w:rsidRPr="00CA4D7B">
        <w:rPr>
          <w:rFonts w:ascii="Times New Roman" w:hAnsi="Times New Roman" w:cs="Times New Roman"/>
          <w:sz w:val="28"/>
          <w:szCs w:val="28"/>
        </w:rPr>
        <w:t>зациями», от 20.10.2016 N 554-П "Отраслевой стандарт бухгалтерского учета кредитными организациями операций, связанных с выполнением</w:t>
      </w:r>
      <w:r>
        <w:rPr>
          <w:rFonts w:ascii="Times New Roman" w:hAnsi="Times New Roman" w:cs="Times New Roman"/>
          <w:sz w:val="28"/>
          <w:szCs w:val="28"/>
        </w:rPr>
        <w:t xml:space="preserve"> обязательных резервных требова</w:t>
      </w:r>
      <w:r w:rsidRPr="00CA4D7B">
        <w:rPr>
          <w:rFonts w:ascii="Times New Roman" w:hAnsi="Times New Roman" w:cs="Times New Roman"/>
          <w:sz w:val="28"/>
          <w:szCs w:val="28"/>
        </w:rPr>
        <w:t>ний".</w:t>
      </w:r>
    </w:p>
    <w:p w14:paraId="39C09259"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Анализируя действующие от</w:t>
      </w:r>
      <w:r w:rsidRPr="00CA4D7B">
        <w:rPr>
          <w:rFonts w:ascii="Times New Roman" w:hAnsi="Times New Roman" w:cs="Times New Roman"/>
          <w:sz w:val="28"/>
          <w:szCs w:val="28"/>
        </w:rPr>
        <w:t>раслевые нормативные документы,</w:t>
      </w:r>
      <w:r>
        <w:rPr>
          <w:rFonts w:ascii="Times New Roman" w:hAnsi="Times New Roman" w:cs="Times New Roman"/>
          <w:sz w:val="28"/>
          <w:szCs w:val="28"/>
        </w:rPr>
        <w:t xml:space="preserve"> регулирующие вопросы бухгалтер</w:t>
      </w:r>
      <w:r w:rsidRPr="00CA4D7B">
        <w:rPr>
          <w:rFonts w:ascii="Times New Roman" w:hAnsi="Times New Roman" w:cs="Times New Roman"/>
          <w:sz w:val="28"/>
          <w:szCs w:val="28"/>
        </w:rPr>
        <w:t xml:space="preserve">ского учета, можно предположить, что на недостатки учетной политики кредитной организации </w:t>
      </w:r>
      <w:r>
        <w:rPr>
          <w:rFonts w:ascii="Times New Roman" w:hAnsi="Times New Roman" w:cs="Times New Roman"/>
          <w:sz w:val="28"/>
          <w:szCs w:val="28"/>
        </w:rPr>
        <w:t>влияют и са</w:t>
      </w:r>
      <w:r w:rsidRPr="00CA4D7B">
        <w:rPr>
          <w:rFonts w:ascii="Times New Roman" w:hAnsi="Times New Roman" w:cs="Times New Roman"/>
          <w:sz w:val="28"/>
          <w:szCs w:val="28"/>
        </w:rPr>
        <w:t>ми</w:t>
      </w:r>
      <w:r>
        <w:rPr>
          <w:rFonts w:ascii="Times New Roman" w:hAnsi="Times New Roman" w:cs="Times New Roman"/>
          <w:sz w:val="28"/>
          <w:szCs w:val="28"/>
        </w:rPr>
        <w:t xml:space="preserve"> нормативные акты. Об этом гово</w:t>
      </w:r>
      <w:r w:rsidRPr="00CA4D7B">
        <w:rPr>
          <w:rFonts w:ascii="Times New Roman" w:hAnsi="Times New Roman" w:cs="Times New Roman"/>
          <w:sz w:val="28"/>
          <w:szCs w:val="28"/>
        </w:rPr>
        <w:t>рит периодически публикуемая Бан</w:t>
      </w:r>
      <w:r>
        <w:rPr>
          <w:rFonts w:ascii="Times New Roman" w:hAnsi="Times New Roman" w:cs="Times New Roman"/>
          <w:sz w:val="28"/>
          <w:szCs w:val="28"/>
        </w:rPr>
        <w:t>ком России информация по вопро</w:t>
      </w:r>
      <w:r w:rsidRPr="00CA4D7B">
        <w:rPr>
          <w:rFonts w:ascii="Times New Roman" w:hAnsi="Times New Roman" w:cs="Times New Roman"/>
          <w:sz w:val="28"/>
          <w:szCs w:val="28"/>
        </w:rPr>
        <w:t xml:space="preserve">сам, связанным с применением того </w:t>
      </w:r>
      <w:r>
        <w:rPr>
          <w:rFonts w:ascii="Times New Roman" w:hAnsi="Times New Roman" w:cs="Times New Roman"/>
          <w:sz w:val="28"/>
          <w:szCs w:val="28"/>
        </w:rPr>
        <w:t>или иного положения в сфере бух</w:t>
      </w:r>
      <w:r w:rsidRPr="00CA4D7B">
        <w:rPr>
          <w:rFonts w:ascii="Times New Roman" w:hAnsi="Times New Roman" w:cs="Times New Roman"/>
          <w:sz w:val="28"/>
          <w:szCs w:val="28"/>
        </w:rPr>
        <w:t>гал</w:t>
      </w:r>
      <w:r>
        <w:rPr>
          <w:rFonts w:ascii="Times New Roman" w:hAnsi="Times New Roman" w:cs="Times New Roman"/>
          <w:sz w:val="28"/>
          <w:szCs w:val="28"/>
        </w:rPr>
        <w:t>терского учета в кредитных орга</w:t>
      </w:r>
      <w:r w:rsidRPr="00CA4D7B">
        <w:rPr>
          <w:rFonts w:ascii="Times New Roman" w:hAnsi="Times New Roman" w:cs="Times New Roman"/>
          <w:sz w:val="28"/>
          <w:szCs w:val="28"/>
        </w:rPr>
        <w:t>ни</w:t>
      </w:r>
      <w:r>
        <w:rPr>
          <w:rFonts w:ascii="Times New Roman" w:hAnsi="Times New Roman" w:cs="Times New Roman"/>
          <w:sz w:val="28"/>
          <w:szCs w:val="28"/>
        </w:rPr>
        <w:t>зациях. В качестве примеров мож</w:t>
      </w:r>
      <w:r w:rsidRPr="00CA4D7B">
        <w:rPr>
          <w:rFonts w:ascii="Times New Roman" w:hAnsi="Times New Roman" w:cs="Times New Roman"/>
          <w:sz w:val="28"/>
          <w:szCs w:val="28"/>
        </w:rPr>
        <w:t>но привести несколько фактов.</w:t>
      </w:r>
    </w:p>
    <w:p w14:paraId="2BBB2EDC"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отсутствии определения поня</w:t>
      </w:r>
      <w:r w:rsidRPr="00CA4D7B">
        <w:rPr>
          <w:rFonts w:ascii="Times New Roman" w:hAnsi="Times New Roman" w:cs="Times New Roman"/>
          <w:sz w:val="28"/>
          <w:szCs w:val="28"/>
        </w:rPr>
        <w:t>тия «способ ведения бухгалтерского учета» в Федеральном законе N 402-ФЗ, Положение N 385-П Банка Рос-сии его также не дает. Ряд аспектов учетной политики, рассмотренных выше, обязательных к утверждению руков</w:t>
      </w:r>
      <w:r>
        <w:rPr>
          <w:rFonts w:ascii="Times New Roman" w:hAnsi="Times New Roman" w:cs="Times New Roman"/>
          <w:sz w:val="28"/>
          <w:szCs w:val="28"/>
        </w:rPr>
        <w:t>одителем кредитной организа</w:t>
      </w:r>
      <w:r w:rsidRPr="00CA4D7B">
        <w:rPr>
          <w:rFonts w:ascii="Times New Roman" w:hAnsi="Times New Roman" w:cs="Times New Roman"/>
          <w:sz w:val="28"/>
          <w:szCs w:val="28"/>
        </w:rPr>
        <w:t>ции</w:t>
      </w:r>
      <w:r>
        <w:rPr>
          <w:rFonts w:ascii="Times New Roman" w:hAnsi="Times New Roman" w:cs="Times New Roman"/>
          <w:sz w:val="28"/>
          <w:szCs w:val="28"/>
        </w:rPr>
        <w:t>, определен в части I Правил ве</w:t>
      </w:r>
      <w:r w:rsidRPr="00CA4D7B">
        <w:rPr>
          <w:rFonts w:ascii="Times New Roman" w:hAnsi="Times New Roman" w:cs="Times New Roman"/>
          <w:sz w:val="28"/>
          <w:szCs w:val="28"/>
        </w:rPr>
        <w:t>д</w:t>
      </w:r>
      <w:r>
        <w:rPr>
          <w:rFonts w:ascii="Times New Roman" w:hAnsi="Times New Roman" w:cs="Times New Roman"/>
          <w:sz w:val="28"/>
          <w:szCs w:val="28"/>
        </w:rPr>
        <w:t>ения бухгалтерского учета в кредитных организациях, расположенных на территории Российской Фе</w:t>
      </w:r>
      <w:r w:rsidRPr="00CA4D7B">
        <w:rPr>
          <w:rFonts w:ascii="Times New Roman" w:hAnsi="Times New Roman" w:cs="Times New Roman"/>
          <w:sz w:val="28"/>
          <w:szCs w:val="28"/>
        </w:rPr>
        <w:t>дерации (далее – Правила ведения б</w:t>
      </w:r>
      <w:r>
        <w:rPr>
          <w:rFonts w:ascii="Times New Roman" w:hAnsi="Times New Roman" w:cs="Times New Roman"/>
          <w:sz w:val="28"/>
          <w:szCs w:val="28"/>
        </w:rPr>
        <w:t>ухгалтерского учета), утвержден</w:t>
      </w:r>
      <w:r w:rsidRPr="00CA4D7B">
        <w:rPr>
          <w:rFonts w:ascii="Times New Roman" w:hAnsi="Times New Roman" w:cs="Times New Roman"/>
          <w:sz w:val="28"/>
          <w:szCs w:val="28"/>
        </w:rPr>
        <w:t>ных Положением N 385-П Банка Рос-си</w:t>
      </w:r>
      <w:r>
        <w:rPr>
          <w:rFonts w:ascii="Times New Roman" w:hAnsi="Times New Roman" w:cs="Times New Roman"/>
          <w:sz w:val="28"/>
          <w:szCs w:val="28"/>
        </w:rPr>
        <w:t>и. Но в Правилах ведения бухгал</w:t>
      </w:r>
      <w:r w:rsidRPr="00CA4D7B">
        <w:rPr>
          <w:rFonts w:ascii="Times New Roman" w:hAnsi="Times New Roman" w:cs="Times New Roman"/>
          <w:sz w:val="28"/>
          <w:szCs w:val="28"/>
        </w:rPr>
        <w:t xml:space="preserve">терского учета можно найти и другие </w:t>
      </w:r>
      <w:r>
        <w:rPr>
          <w:rFonts w:ascii="Times New Roman" w:hAnsi="Times New Roman" w:cs="Times New Roman"/>
          <w:sz w:val="28"/>
          <w:szCs w:val="28"/>
        </w:rPr>
        <w:t>моменты, подлежащие обязательно</w:t>
      </w:r>
      <w:r w:rsidRPr="00CA4D7B">
        <w:rPr>
          <w:rFonts w:ascii="Times New Roman" w:hAnsi="Times New Roman" w:cs="Times New Roman"/>
          <w:sz w:val="28"/>
          <w:szCs w:val="28"/>
        </w:rPr>
        <w:t xml:space="preserve">му отражению в учетной политике. Например, согласно пункта 3.4 части I кредитная организация определяет и утверждает в учетной политике критерии существенности ошибки в отражении фактов хозяйственной жизни. А на основании пункта 2.2. приложения к Положению N 385-П </w:t>
      </w:r>
      <w:r>
        <w:rPr>
          <w:rFonts w:ascii="Times New Roman" w:hAnsi="Times New Roman" w:cs="Times New Roman"/>
          <w:sz w:val="28"/>
          <w:szCs w:val="28"/>
        </w:rPr>
        <w:t>Банка России «Порядок бухгалтер</w:t>
      </w:r>
      <w:r w:rsidRPr="00CA4D7B">
        <w:rPr>
          <w:rFonts w:ascii="Times New Roman" w:hAnsi="Times New Roman" w:cs="Times New Roman"/>
          <w:sz w:val="28"/>
          <w:szCs w:val="28"/>
        </w:rPr>
        <w:t xml:space="preserve">ского учета вложений (инвестиций) в ценные бумаги и операций с ценны-ми бумагами» кредитная </w:t>
      </w:r>
      <w:r w:rsidRPr="00CA4D7B">
        <w:rPr>
          <w:rFonts w:ascii="Times New Roman" w:hAnsi="Times New Roman" w:cs="Times New Roman"/>
          <w:sz w:val="28"/>
          <w:szCs w:val="28"/>
        </w:rPr>
        <w:lastRenderedPageBreak/>
        <w:t>организация утверж</w:t>
      </w:r>
      <w:r>
        <w:rPr>
          <w:rFonts w:ascii="Times New Roman" w:hAnsi="Times New Roman" w:cs="Times New Roman"/>
          <w:sz w:val="28"/>
          <w:szCs w:val="28"/>
        </w:rPr>
        <w:t>дает критерий существенно</w:t>
      </w:r>
      <w:r w:rsidRPr="00CA4D7B">
        <w:rPr>
          <w:rFonts w:ascii="Times New Roman" w:hAnsi="Times New Roman" w:cs="Times New Roman"/>
          <w:sz w:val="28"/>
          <w:szCs w:val="28"/>
        </w:rPr>
        <w:t xml:space="preserve">сти диапазона расчетных оценок справедливой стоимости долевых ценных бумаг, от которого зависит надежность оценки справедливой стоимости долевых ценных бумаг. </w:t>
      </w:r>
    </w:p>
    <w:p w14:paraId="47016F2F" w14:textId="77777777" w:rsidR="00A60CBF" w:rsidRPr="00CA4D7B"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Также необходимо добавить, что т</w:t>
      </w:r>
      <w:r>
        <w:rPr>
          <w:rFonts w:ascii="Times New Roman" w:hAnsi="Times New Roman" w:cs="Times New Roman"/>
          <w:sz w:val="28"/>
          <w:szCs w:val="28"/>
        </w:rPr>
        <w:t>ребования, обязательные при фор</w:t>
      </w:r>
      <w:r w:rsidRPr="00CA4D7B">
        <w:rPr>
          <w:rFonts w:ascii="Times New Roman" w:hAnsi="Times New Roman" w:cs="Times New Roman"/>
          <w:sz w:val="28"/>
          <w:szCs w:val="28"/>
        </w:rPr>
        <w:t>мировании учетной политики, со-держатся и в других нормативных актах Банка России. Как пример можно привести Положение Банка России N 448-П</w:t>
      </w:r>
      <w:r w:rsidRPr="001B502C">
        <w:rPr>
          <w:rFonts w:ascii="Times New Roman" w:hAnsi="Times New Roman" w:cs="Times New Roman"/>
          <w:sz w:val="28"/>
          <w:szCs w:val="28"/>
        </w:rPr>
        <w:t xml:space="preserve"> </w:t>
      </w:r>
      <w:r w:rsidRPr="00CA4D7B">
        <w:rPr>
          <w:rFonts w:ascii="Times New Roman" w:hAnsi="Times New Roman" w:cs="Times New Roman"/>
          <w:sz w:val="28"/>
          <w:szCs w:val="28"/>
        </w:rPr>
        <w:t>.</w:t>
      </w:r>
    </w:p>
    <w:p w14:paraId="1D133FEF" w14:textId="77777777" w:rsidR="00A60CBF" w:rsidRDefault="00A60CBF" w:rsidP="00A60CBF">
      <w:pPr>
        <w:spacing w:after="0" w:line="360" w:lineRule="auto"/>
        <w:ind w:firstLine="709"/>
        <w:jc w:val="both"/>
        <w:rPr>
          <w:rFonts w:ascii="Times New Roman" w:hAnsi="Times New Roman" w:cs="Times New Roman"/>
          <w:sz w:val="28"/>
          <w:szCs w:val="28"/>
        </w:rPr>
      </w:pPr>
      <w:r w:rsidRPr="00CA4D7B">
        <w:rPr>
          <w:rFonts w:ascii="Times New Roman" w:hAnsi="Times New Roman" w:cs="Times New Roman"/>
          <w:sz w:val="28"/>
          <w:szCs w:val="28"/>
        </w:rPr>
        <w:t>Таким образом, для того, чтобы у</w:t>
      </w:r>
      <w:r>
        <w:rPr>
          <w:rFonts w:ascii="Times New Roman" w:hAnsi="Times New Roman" w:cs="Times New Roman"/>
          <w:sz w:val="28"/>
          <w:szCs w:val="28"/>
        </w:rPr>
        <w:t>четная политика стала инструмен</w:t>
      </w:r>
      <w:r w:rsidRPr="00CA4D7B">
        <w:rPr>
          <w:rFonts w:ascii="Times New Roman" w:hAnsi="Times New Roman" w:cs="Times New Roman"/>
          <w:sz w:val="28"/>
          <w:szCs w:val="28"/>
        </w:rPr>
        <w:t xml:space="preserve">том эффективного решения задач бухгалтерского учета, со стороны кредитной организации необходим </w:t>
      </w:r>
      <w:r>
        <w:rPr>
          <w:rFonts w:ascii="Times New Roman" w:hAnsi="Times New Roman" w:cs="Times New Roman"/>
          <w:sz w:val="28"/>
          <w:szCs w:val="28"/>
        </w:rPr>
        <w:t>профессиональный подход к формированию учетной политики и поддержанию ее в актуальном состоя</w:t>
      </w:r>
      <w:r w:rsidRPr="00CA4D7B">
        <w:rPr>
          <w:rFonts w:ascii="Times New Roman" w:hAnsi="Times New Roman" w:cs="Times New Roman"/>
          <w:sz w:val="28"/>
          <w:szCs w:val="28"/>
        </w:rPr>
        <w:t>нии, требующего усилий различных подразделений. Рассмотренные выше</w:t>
      </w:r>
      <w:r>
        <w:rPr>
          <w:rFonts w:ascii="Times New Roman" w:hAnsi="Times New Roman" w:cs="Times New Roman"/>
          <w:sz w:val="28"/>
          <w:szCs w:val="28"/>
        </w:rPr>
        <w:t xml:space="preserve"> нормативные документы Централь</w:t>
      </w:r>
      <w:r w:rsidRPr="00CA4D7B">
        <w:rPr>
          <w:rFonts w:ascii="Times New Roman" w:hAnsi="Times New Roman" w:cs="Times New Roman"/>
          <w:sz w:val="28"/>
          <w:szCs w:val="28"/>
        </w:rPr>
        <w:t>ного банка Российской Федерации с</w:t>
      </w:r>
      <w:r>
        <w:rPr>
          <w:rFonts w:ascii="Times New Roman" w:hAnsi="Times New Roman" w:cs="Times New Roman"/>
          <w:sz w:val="28"/>
          <w:szCs w:val="28"/>
        </w:rPr>
        <w:t>оставляют не полный перечень ак</w:t>
      </w:r>
      <w:r w:rsidRPr="00CA4D7B">
        <w:rPr>
          <w:rFonts w:ascii="Times New Roman" w:hAnsi="Times New Roman" w:cs="Times New Roman"/>
          <w:sz w:val="28"/>
          <w:szCs w:val="28"/>
        </w:rPr>
        <w:t>то</w:t>
      </w:r>
      <w:r>
        <w:rPr>
          <w:rFonts w:ascii="Times New Roman" w:hAnsi="Times New Roman" w:cs="Times New Roman"/>
          <w:sz w:val="28"/>
          <w:szCs w:val="28"/>
        </w:rPr>
        <w:t>в по регулированию бухгалтерско</w:t>
      </w:r>
      <w:r w:rsidRPr="00CA4D7B">
        <w:rPr>
          <w:rFonts w:ascii="Times New Roman" w:hAnsi="Times New Roman" w:cs="Times New Roman"/>
          <w:sz w:val="28"/>
          <w:szCs w:val="28"/>
        </w:rPr>
        <w:t>го</w:t>
      </w:r>
      <w:r>
        <w:rPr>
          <w:rFonts w:ascii="Times New Roman" w:hAnsi="Times New Roman" w:cs="Times New Roman"/>
          <w:sz w:val="28"/>
          <w:szCs w:val="28"/>
        </w:rPr>
        <w:t xml:space="preserve"> учета в банках. </w:t>
      </w:r>
    </w:p>
    <w:p w14:paraId="06886FD8" w14:textId="77777777" w:rsidR="00A60CBF" w:rsidRDefault="00A60CBF" w:rsidP="00A60C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Кредитным орга</w:t>
      </w:r>
      <w:r w:rsidRPr="00CA4D7B">
        <w:rPr>
          <w:rFonts w:ascii="Times New Roman" w:hAnsi="Times New Roman" w:cs="Times New Roman"/>
          <w:sz w:val="28"/>
          <w:szCs w:val="28"/>
        </w:rPr>
        <w:t>н</w:t>
      </w:r>
      <w:r>
        <w:rPr>
          <w:rFonts w:ascii="Times New Roman" w:hAnsi="Times New Roman" w:cs="Times New Roman"/>
          <w:sz w:val="28"/>
          <w:szCs w:val="28"/>
        </w:rPr>
        <w:t>изациям в первую очередь необхо</w:t>
      </w:r>
      <w:r w:rsidRPr="00CA4D7B">
        <w:rPr>
          <w:rFonts w:ascii="Times New Roman" w:hAnsi="Times New Roman" w:cs="Times New Roman"/>
          <w:sz w:val="28"/>
          <w:szCs w:val="28"/>
        </w:rPr>
        <w:t xml:space="preserve">димо обратить внимание на полноту включения обязательных аспектов учетной политики, предусмотренных Положением N 385-П Банка России, а </w:t>
      </w:r>
      <w:r>
        <w:rPr>
          <w:rFonts w:ascii="Times New Roman" w:hAnsi="Times New Roman" w:cs="Times New Roman"/>
          <w:sz w:val="28"/>
          <w:szCs w:val="28"/>
        </w:rPr>
        <w:t>также другими отраслевыми норма</w:t>
      </w:r>
      <w:r w:rsidRPr="00CA4D7B">
        <w:rPr>
          <w:rFonts w:ascii="Times New Roman" w:hAnsi="Times New Roman" w:cs="Times New Roman"/>
          <w:sz w:val="28"/>
          <w:szCs w:val="28"/>
        </w:rPr>
        <w:t>ти</w:t>
      </w:r>
      <w:r>
        <w:rPr>
          <w:rFonts w:ascii="Times New Roman" w:hAnsi="Times New Roman" w:cs="Times New Roman"/>
          <w:sz w:val="28"/>
          <w:szCs w:val="28"/>
        </w:rPr>
        <w:t>вными актами Банка России, регу</w:t>
      </w:r>
      <w:r w:rsidRPr="00CA4D7B">
        <w:rPr>
          <w:rFonts w:ascii="Times New Roman" w:hAnsi="Times New Roman" w:cs="Times New Roman"/>
          <w:sz w:val="28"/>
          <w:szCs w:val="28"/>
        </w:rPr>
        <w:t xml:space="preserve">лирующими бухгалтерский учет тех или иных объектов учета. Немало-важными являются и положения </w:t>
      </w:r>
      <w:r>
        <w:rPr>
          <w:rFonts w:ascii="Times New Roman" w:hAnsi="Times New Roman" w:cs="Times New Roman"/>
          <w:sz w:val="28"/>
          <w:szCs w:val="28"/>
        </w:rPr>
        <w:t>нормативных документов, рекомен</w:t>
      </w:r>
      <w:r w:rsidRPr="00CA4D7B">
        <w:rPr>
          <w:rFonts w:ascii="Times New Roman" w:hAnsi="Times New Roman" w:cs="Times New Roman"/>
          <w:sz w:val="28"/>
          <w:szCs w:val="28"/>
        </w:rPr>
        <w:t>дующих включать в учетную поли-тику определе</w:t>
      </w:r>
      <w:r>
        <w:rPr>
          <w:rFonts w:ascii="Times New Roman" w:hAnsi="Times New Roman" w:cs="Times New Roman"/>
          <w:sz w:val="28"/>
          <w:szCs w:val="28"/>
        </w:rPr>
        <w:t xml:space="preserve">нные аспекты. </w:t>
      </w:r>
    </w:p>
    <w:p w14:paraId="3B3777E7" w14:textId="77777777" w:rsidR="00A60CBF" w:rsidRPr="0010091B" w:rsidRDefault="00A60CBF" w:rsidP="0010091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w:t>
      </w:r>
      <w:r w:rsidRPr="00CA4D7B">
        <w:rPr>
          <w:rFonts w:ascii="Times New Roman" w:hAnsi="Times New Roman" w:cs="Times New Roman"/>
          <w:sz w:val="28"/>
          <w:szCs w:val="28"/>
        </w:rPr>
        <w:t>ность обусловлена тем, что согласно принципам регулирования бухгалте</w:t>
      </w:r>
      <w:r>
        <w:rPr>
          <w:rFonts w:ascii="Times New Roman" w:hAnsi="Times New Roman" w:cs="Times New Roman"/>
          <w:sz w:val="28"/>
          <w:szCs w:val="28"/>
        </w:rPr>
        <w:t>рского учета, изложенным в Феде</w:t>
      </w:r>
      <w:r w:rsidRPr="00CA4D7B">
        <w:rPr>
          <w:rFonts w:ascii="Times New Roman" w:hAnsi="Times New Roman" w:cs="Times New Roman"/>
          <w:sz w:val="28"/>
          <w:szCs w:val="28"/>
        </w:rPr>
        <w:t xml:space="preserve">ральном законе N 402-ФЗ, в основе разработки отраслевых стандартов лежит применение международных </w:t>
      </w:r>
      <w:r>
        <w:rPr>
          <w:rFonts w:ascii="Times New Roman" w:hAnsi="Times New Roman" w:cs="Times New Roman"/>
          <w:sz w:val="28"/>
          <w:szCs w:val="28"/>
        </w:rPr>
        <w:t>стандартов, отражающих современ</w:t>
      </w:r>
      <w:r w:rsidRPr="00CA4D7B">
        <w:rPr>
          <w:rFonts w:ascii="Times New Roman" w:hAnsi="Times New Roman" w:cs="Times New Roman"/>
          <w:sz w:val="28"/>
          <w:szCs w:val="28"/>
        </w:rPr>
        <w:t>ные пот</w:t>
      </w:r>
      <w:r>
        <w:rPr>
          <w:rFonts w:ascii="Times New Roman" w:hAnsi="Times New Roman" w:cs="Times New Roman"/>
          <w:sz w:val="28"/>
          <w:szCs w:val="28"/>
        </w:rPr>
        <w:t>ребности пользователей бух</w:t>
      </w:r>
      <w:r w:rsidRPr="00CA4D7B">
        <w:rPr>
          <w:rFonts w:ascii="Times New Roman" w:hAnsi="Times New Roman" w:cs="Times New Roman"/>
          <w:sz w:val="28"/>
          <w:szCs w:val="28"/>
        </w:rPr>
        <w:t>галтерской (финансовой) отчетности, уровень развития науки и практики учета. С другой стороны, учитывая м</w:t>
      </w:r>
      <w:r>
        <w:rPr>
          <w:rFonts w:ascii="Times New Roman" w:hAnsi="Times New Roman" w:cs="Times New Roman"/>
          <w:sz w:val="28"/>
          <w:szCs w:val="28"/>
        </w:rPr>
        <w:t>ногочисленность требований и ре</w:t>
      </w:r>
      <w:r w:rsidRPr="00CA4D7B">
        <w:rPr>
          <w:rFonts w:ascii="Times New Roman" w:hAnsi="Times New Roman" w:cs="Times New Roman"/>
          <w:sz w:val="28"/>
          <w:szCs w:val="28"/>
        </w:rPr>
        <w:t>комендаций к учетной политике, м</w:t>
      </w:r>
      <w:r>
        <w:rPr>
          <w:rFonts w:ascii="Times New Roman" w:hAnsi="Times New Roman" w:cs="Times New Roman"/>
          <w:sz w:val="28"/>
          <w:szCs w:val="28"/>
        </w:rPr>
        <w:t>ожно было бы ожидать ее стандар</w:t>
      </w:r>
      <w:r w:rsidRPr="00CA4D7B">
        <w:rPr>
          <w:rFonts w:ascii="Times New Roman" w:hAnsi="Times New Roman" w:cs="Times New Roman"/>
          <w:sz w:val="28"/>
          <w:szCs w:val="28"/>
        </w:rPr>
        <w:t>тизации на федеральном и отр</w:t>
      </w:r>
      <w:r>
        <w:rPr>
          <w:rFonts w:ascii="Times New Roman" w:hAnsi="Times New Roman" w:cs="Times New Roman"/>
          <w:sz w:val="28"/>
          <w:szCs w:val="28"/>
        </w:rPr>
        <w:t>асле</w:t>
      </w:r>
      <w:r w:rsidRPr="00CA4D7B">
        <w:rPr>
          <w:rFonts w:ascii="Times New Roman" w:hAnsi="Times New Roman" w:cs="Times New Roman"/>
          <w:sz w:val="28"/>
          <w:szCs w:val="28"/>
        </w:rPr>
        <w:t>вом уровнях.</w:t>
      </w:r>
      <w:r>
        <w:rPr>
          <w:rFonts w:ascii="Times New Roman" w:hAnsi="Times New Roman" w:cs="Times New Roman"/>
          <w:b/>
          <w:bCs/>
          <w:sz w:val="28"/>
          <w:szCs w:val="28"/>
        </w:rPr>
        <w:br w:type="page"/>
      </w:r>
    </w:p>
    <w:p w14:paraId="59FFA8DD" w14:textId="77777777" w:rsidR="00E22C2D" w:rsidRDefault="00AA7286" w:rsidP="00AA7286">
      <w:pPr>
        <w:tabs>
          <w:tab w:val="left" w:pos="1134"/>
        </w:tabs>
        <w:autoSpaceDE w:val="0"/>
        <w:autoSpaceDN w:val="0"/>
        <w:adjustRightInd w:val="0"/>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ГЛАВА 2 </w:t>
      </w:r>
      <w:r w:rsidR="00A60CBF" w:rsidRPr="00A60CBF">
        <w:rPr>
          <w:rFonts w:ascii="Times New Roman" w:hAnsi="Times New Roman" w:cs="Times New Roman"/>
          <w:b/>
          <w:bCs/>
          <w:sz w:val="28"/>
          <w:szCs w:val="28"/>
        </w:rPr>
        <w:t>МЕТОДИЧЕСКИЕ АСПЕКТЫ ФОРМИРОВАНИЯ УЧЕТНОЙ ПОЛИТИКИ БАНКА</w:t>
      </w:r>
      <w:r>
        <w:rPr>
          <w:rFonts w:ascii="Times New Roman" w:hAnsi="Times New Roman" w:cs="Times New Roman"/>
          <w:b/>
          <w:bCs/>
          <w:sz w:val="28"/>
          <w:szCs w:val="28"/>
        </w:rPr>
        <w:t xml:space="preserve"> ПАО СОВКОМБАНК</w:t>
      </w:r>
    </w:p>
    <w:p w14:paraId="3FFE1F38" w14:textId="77777777" w:rsidR="00E22C2D" w:rsidRDefault="00E22C2D" w:rsidP="00A60CBF">
      <w:pPr>
        <w:tabs>
          <w:tab w:val="left" w:pos="1134"/>
        </w:tabs>
        <w:autoSpaceDE w:val="0"/>
        <w:autoSpaceDN w:val="0"/>
        <w:adjustRightInd w:val="0"/>
        <w:spacing w:after="0" w:line="240" w:lineRule="auto"/>
        <w:ind w:firstLine="709"/>
        <w:jc w:val="center"/>
        <w:rPr>
          <w:rFonts w:ascii="Times New Roman" w:hAnsi="Times New Roman" w:cs="Times New Roman"/>
          <w:b/>
          <w:bCs/>
          <w:sz w:val="28"/>
          <w:szCs w:val="28"/>
        </w:rPr>
      </w:pPr>
    </w:p>
    <w:p w14:paraId="130087A1"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2.1</w:t>
      </w:r>
      <w:r>
        <w:rPr>
          <w:rFonts w:ascii="Times New Roman" w:hAnsi="Times New Roman" w:cs="Times New Roman"/>
          <w:b/>
          <w:bCs/>
          <w:sz w:val="28"/>
          <w:szCs w:val="28"/>
        </w:rPr>
        <w:tab/>
        <w:t>Краткая характеристика коммерческого банка ПАО Совкомбанк</w:t>
      </w:r>
    </w:p>
    <w:p w14:paraId="165FEEA0"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b/>
          <w:bCs/>
          <w:sz w:val="28"/>
          <w:szCs w:val="28"/>
        </w:rPr>
      </w:pPr>
    </w:p>
    <w:p w14:paraId="7952405F"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России банк ПАО «Совкомбанк» известен как надежный и выгодный финансовый партнер. Полный пакет лицензий и сертификатов позволяет ПАО «Совкомбанк» оказывать широкий спектр финансовых услуг. Участие в государственной системе страхования вкладов обеспечивает дополнительную гарантию сохранности вкладов частных лиц. Социальная деятельность банка находит адресатов в сотнях российских городов.</w:t>
      </w:r>
    </w:p>
    <w:p w14:paraId="637C6AF4"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своей повседневной деятельности и стратегическом развитии ПАО</w:t>
      </w:r>
    </w:p>
    <w:p w14:paraId="372008F4"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«Совкомбанк» руководствуется миссией: содействовать развитию малых и средних городов России путем предоставления доступа к высококачественным банковским услугам широкому кругу частных лиц.</w:t>
      </w:r>
    </w:p>
    <w:p w14:paraId="63044B36"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Миссия банка ПАО «Совкомбанк» - предоставлять каждому клиенту максимально возможный набор банковских услуг высокого качества и надежности, следуя мировым стандартам и принципам корпоративной этики. Банк ПАО «Совкомбанк» - это современный высокотехнологичный банк, сочетающий в себе новейшие технологии оказания услуг и лучшие традиции банковского сообщества и российского предпринимательства.</w:t>
      </w:r>
    </w:p>
    <w:p w14:paraId="36C636E7"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банка ПАО «Совкомбанк» - предоставление каждому клиенту полного комплекса современных банковских продуктов и услуг с использованием последних достижений и инноваций в сфере финансовых технологий.</w:t>
      </w:r>
    </w:p>
    <w:p w14:paraId="6D34FF0D"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Индивидуальный подход к ситуации и проблематике каждого клиента и философия партнерства - основы взаимодействия с нашими клиентами.</w:t>
      </w:r>
    </w:p>
    <w:p w14:paraId="25298C56"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Банк обеспечивает своим клиентам - частным лицам, крупнейшим отраслевым компаниям, предприятиям среднего и малого бизнеса, </w:t>
      </w:r>
      <w:r>
        <w:rPr>
          <w:rFonts w:ascii="Times New Roman" w:hAnsi="Times New Roman" w:cs="Times New Roman"/>
          <w:sz w:val="28"/>
          <w:szCs w:val="28"/>
        </w:rPr>
        <w:lastRenderedPageBreak/>
        <w:t>государственным структурам - широкий спектр услуг. Чтобы максимально полно обеспечить потребности клиентов, ПАО «Совкомбанк» активно развивает филиальную сеть в России и за ее пределами. Это позволяет клиентам всегда и везде получать современные банковские услуги на уровне мировых стандартов.</w:t>
      </w:r>
    </w:p>
    <w:p w14:paraId="45F98766"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ПАО «Совкомбанк» - надежный партнер при реализации крупных социально- экономических проектов России и является одним из лидеров на рынке инвестиционного обеспечения региональных программ. В своей деятельности ПАО «Совкомбанк» опирается на высочайшие стандарты предоставления финансовых услуг и тщательный анализ рынка. Предлагая адресные решения и соблюдая конфиденциальность взаимоотношений с партнерами, банк проявляет гибкий подход к запросам клиентов, как розничных, так и корпоративных.</w:t>
      </w:r>
      <w:r w:rsidR="00C3173A">
        <w:rPr>
          <w:rStyle w:val="aa"/>
          <w:rFonts w:ascii="Times New Roman" w:hAnsi="Times New Roman" w:cs="Times New Roman"/>
          <w:sz w:val="28"/>
          <w:szCs w:val="28"/>
        </w:rPr>
        <w:footnoteReference w:id="10"/>
      </w:r>
    </w:p>
    <w:p w14:paraId="10CC2AD3"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Внедряя передовые технологии и инновационные решения, банк гарантирует клиентам высокое качество обслуживания и стабильный доход. ПАО «Совкомбанк» честен и открытен по отношению ко всем партнерам и стремится быть примером надежности и эффективности для всех, кто с ним сотрудничает.</w:t>
      </w:r>
    </w:p>
    <w:p w14:paraId="0393A12B"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Банк ПАО «Совкомбанк» ориентирован на поддержку социально- экономического развития клиентов и вносит вклад в повышение благосостояния общества, предоставляя клиентам первоклассные экономические возможности, а также реализуя экологические программы, образовательные и культурные проекты. Банк ПАО «Совкомбанк» оказывает благотворительную помощь социально незащищенным слоям общества, учреждениям медицины, образования и культуры, спортивным и религиозным организациям в регионах России.</w:t>
      </w:r>
    </w:p>
    <w:p w14:paraId="519AB12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ПАО «Совкомбанк» признан самым прибыльным банком Центральной и Восточной Европы по показателю «Прибыль на капитал» (Return on Capital) по итогам </w:t>
      </w:r>
      <w:r w:rsidR="00004532">
        <w:rPr>
          <w:rFonts w:ascii="Times New Roman" w:hAnsi="Times New Roman" w:cs="Times New Roman"/>
          <w:sz w:val="28"/>
          <w:szCs w:val="28"/>
        </w:rPr>
        <w:t>2022</w:t>
      </w:r>
      <w:r>
        <w:rPr>
          <w:rFonts w:ascii="Times New Roman" w:hAnsi="Times New Roman" w:cs="Times New Roman"/>
          <w:sz w:val="28"/>
          <w:szCs w:val="28"/>
        </w:rPr>
        <w:t xml:space="preserve"> г. (The Banker) и является лидером среди частных банков РФ на долговом рынке (Cbonds)</w:t>
      </w:r>
    </w:p>
    <w:p w14:paraId="368B30C3"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История развития банка ПАО «Совкомбанк» началась в 1990 году в городе Буй Костромской области был основан «Буйкомбанк», который впоследствии был приобретен нынешними владельцами и сменил наименование на Совкомбанк. В 2003 году головной офис банка был перемещен в город Кострому, а сам Банк переименован в Совкомбанк.</w:t>
      </w:r>
    </w:p>
    <w:p w14:paraId="14DA6B87"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2004 году Совкомбанк получил Генеральную лицензию Банка России на осуществление банковских операций (№963). В 2005 году Банк стал участником государственной системы страхования банковских вкладов.</w:t>
      </w:r>
    </w:p>
    <w:p w14:paraId="1A5BE6D9"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2006 году началась региональная экспансия Совкомбанка.</w:t>
      </w:r>
    </w:p>
    <w:p w14:paraId="52B3CD46"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2007 году акционером Совкомбанка становится нидерландский инвестфонд TBIF. Совкомбанк присоединяет к себе сибирский банк «Региональный кредит» и сеть кредитных агентств «АРКА».</w:t>
      </w:r>
    </w:p>
    <w:p w14:paraId="56D6EA5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2008 году Совкомбанк вошел в топ-50 лучших банков России по объему и количеству кредитов малому бизнесу.</w:t>
      </w:r>
    </w:p>
    <w:p w14:paraId="0DE90BBC"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2009 году Совкомбанк отметил 20-летие с начала своей деятельности. К этому моменту Банк значительно расширил свою розничную сеть (более 800 точек продаж в 26 регионах России). По итогам 2009 года Совкомбанк занял 9 место в рэнкинге «Самые потребительские банки России» (РБК. Рейтинг).</w:t>
      </w:r>
    </w:p>
    <w:p w14:paraId="4073F600"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2010 год стал для Совкомбанка годом активного внедрения уникальных программ кредитования: «кредиты пенсионерам», «кредиты семейным парам»,«кредиты врачам и учителям». По итогам года в рамках Национальной банковской премии Совкомбанк был признан лидером в области кредитования населения. Сеть офисов Банка расширилась до более чем 1000 точек продаж в 30 регионах страны.</w:t>
      </w:r>
    </w:p>
    <w:p w14:paraId="3BB13B83"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2011 году Банк значительно расширил присутствие в столичном регионе: мини-офисы Совкомбанка появились в крупной сети московских супермаркетов «Седьмой континент». Сеть собственных банкоматов и платежных терминалов банка выросла в несколько раз, достигнув, соответственно, 585 и 921 устройств на 1 января 2012 года.</w:t>
      </w:r>
    </w:p>
    <w:p w14:paraId="1944DE71"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2012 году Совкомбанк расширил сеть своего присутствия до 1823 офисов. Приступили к работе 582 новые точки продаж, в том числе в новых регионах: Республике Башкортостан, Адыгее, а также в Воронежской, Липецкой, Тульской и Нижегородской областях. За динамику вкладов населения Совкомбанк награжден почетным дипломом Ассоциации региональных банков России и рейтингового агентства «Эксперт РА». Банк стал лауреатом независимой премии «50 ПЛЮС» в номинации «Компания года».</w:t>
      </w:r>
    </w:p>
    <w:p w14:paraId="02166454"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2013 году Совкомбанк продолжил свое стабильное развитие. Региональная офисная сеть выросла до 2 000 точек присутствия, все основные показатели банка продемонстрировали уверенный рост, что позволило войти в ТОП-50 крупнейших банков страны. Кроме того, Совкомбанк усилил сотрудничество с различными региональными общественными организациями, поддерживающими основную целевую аудиторию банка – людей старшего поколения, пенсионеров.</w:t>
      </w:r>
    </w:p>
    <w:p w14:paraId="3013A4BC"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2014 г. – Совкомбанк упрочил свое положение в числе крупнейших банков страны. Успешное присоединение ЗАО «ДЖИИ МАНИ БАНК» позволило Совкомбанку увеличить объемы бизнеса и выйти в новые города и регионы России. Банк преобразован из общества с ограниченной ответственностью в открытое акционерное общество (ОАО) и затем, в декабре 2014 года в соответствии с изменениями в законодательстве - в публичное акционерное общество (ПАО).</w:t>
      </w:r>
    </w:p>
    <w:p w14:paraId="7CA39F4E" w14:textId="77777777" w:rsidR="00E22C2D" w:rsidRDefault="00004532"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2021</w:t>
      </w:r>
      <w:r w:rsidR="00E22C2D">
        <w:rPr>
          <w:rFonts w:ascii="Times New Roman" w:hAnsi="Times New Roman" w:cs="Times New Roman"/>
          <w:sz w:val="28"/>
          <w:szCs w:val="28"/>
        </w:rPr>
        <w:t xml:space="preserve"> г. – поглощение ICICI Bank Eurasia Limited Liability Company (IBEL), увеличение капитала за счет субординированного долга ₽6.3млрд от АСВ, </w:t>
      </w:r>
      <w:r w:rsidR="00E22C2D">
        <w:rPr>
          <w:rFonts w:ascii="Times New Roman" w:hAnsi="Times New Roman" w:cs="Times New Roman"/>
          <w:sz w:val="28"/>
          <w:szCs w:val="28"/>
        </w:rPr>
        <w:lastRenderedPageBreak/>
        <w:t xml:space="preserve">санация Экспресс-Волга Банка. Международное рейтинговое агентство Fitch назвало Совкомбанк единственным прибыльным розничным банком в России. В декабре </w:t>
      </w:r>
      <w:r>
        <w:rPr>
          <w:rFonts w:ascii="Times New Roman" w:hAnsi="Times New Roman" w:cs="Times New Roman"/>
          <w:sz w:val="28"/>
          <w:szCs w:val="28"/>
        </w:rPr>
        <w:t>2022</w:t>
      </w:r>
      <w:r w:rsidR="00E22C2D">
        <w:rPr>
          <w:rFonts w:ascii="Times New Roman" w:hAnsi="Times New Roman" w:cs="Times New Roman"/>
          <w:sz w:val="28"/>
          <w:szCs w:val="28"/>
        </w:rPr>
        <w:t xml:space="preserve"> г. Совкомбанк приобрёл банк «Меткомбанк» (г. Череповец) у Севергрупп Алексея Мордашова. Покупка позволила Совкомбанку занять лидирующие позиции в сегменте автокредитования в 2017 г. В октябре банк приобрёл торговую площадку «РТС-Тендер и закончил формирование крупнейшей в стране цифровой платформы, предоставляющей доступ 300 тысячам компаний малого и среднего бизнеса к государственным закупкам. В октябре Совкомбанк купил «Гаранти Банк – Москва», российскую «дочку» одного из крупнейших банков Турции.</w:t>
      </w:r>
      <w:r w:rsidR="00C3173A">
        <w:rPr>
          <w:rStyle w:val="aa"/>
          <w:rFonts w:ascii="Times New Roman" w:hAnsi="Times New Roman" w:cs="Times New Roman"/>
          <w:sz w:val="28"/>
          <w:szCs w:val="28"/>
        </w:rPr>
        <w:footnoteReference w:id="11"/>
      </w:r>
    </w:p>
    <w:p w14:paraId="2C23707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январе 2017 г. Совкомбанк приобрёл весь розничный кредитный портфель у финансовой группы Nordea. В декабре 2017 г. Совкомбанк увеличил долю в капитале РосЕвроБанка до 34%. В апреле 2017 г. банк вывел на рынок карту беспроцентной рассрочки «Халва». Карта позволяет делать покупки в магазинах-партнёрах банка без процентов, комиссий и переплат. К концу года партнерская сеть «Халвы» составила 75 000 магазинов, а банк выпустил миллион карт «Халва». Два из трёх иностранных рейтинговых агентства повысили кредитный рейтинг банка: Moody’s – до «Ba3» и S&amp;P – до «BB-».</w:t>
      </w:r>
    </w:p>
    <w:p w14:paraId="669E6C41"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структуру корпоративного управления ПАО «Совкомбанк» (рисунок 2.1).</w:t>
      </w:r>
    </w:p>
    <w:p w14:paraId="66ABF073" w14:textId="77777777" w:rsidR="00C3173A" w:rsidRDefault="00C3173A" w:rsidP="00C3173A">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Наблюдательный совет осуществляет общее руководство деятельностью Банка в соответствии с Федеральным законом «Об акционерных обществах» № 208- ФЗ от 26.12.95 г., Уставом банка и Положением о Наблюдательном Совете.</w:t>
      </w:r>
    </w:p>
    <w:p w14:paraId="6D3448C3" w14:textId="77777777" w:rsidR="00C3173A" w:rsidRDefault="00C3173A" w:rsidP="00C3173A">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ПАО «Совкомбанк» направлена на оказание полного перечня услуг физическим и юридическим лицам, а именно:</w:t>
      </w:r>
    </w:p>
    <w:p w14:paraId="09D84AA4" w14:textId="77777777" w:rsidR="00C3173A" w:rsidRDefault="00C3173A" w:rsidP="00C3173A">
      <w:pPr>
        <w:numPr>
          <w:ilvl w:val="2"/>
          <w:numId w:val="7"/>
        </w:numPr>
        <w:tabs>
          <w:tab w:val="clear" w:pos="0"/>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Кредитование физических и юридических лиц.</w:t>
      </w:r>
    </w:p>
    <w:p w14:paraId="49B43B56" w14:textId="77777777" w:rsidR="00C3173A" w:rsidRDefault="00C3173A" w:rsidP="00C3173A">
      <w:pPr>
        <w:numPr>
          <w:ilvl w:val="2"/>
          <w:numId w:val="7"/>
        </w:numPr>
        <w:tabs>
          <w:tab w:val="clear" w:pos="0"/>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Привлечение денежных средств физических и юридических лиц во вклады (до востребования и на определенный срок).</w:t>
      </w:r>
    </w:p>
    <w:p w14:paraId="22553034" w14:textId="77777777" w:rsidR="00C3173A" w:rsidRDefault="00C3173A" w:rsidP="00C3173A">
      <w:pPr>
        <w:numPr>
          <w:ilvl w:val="2"/>
          <w:numId w:val="7"/>
        </w:numPr>
        <w:tabs>
          <w:tab w:val="clear" w:pos="0"/>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Открытие и ведение банковских счетов физических и юридических лиц.</w:t>
      </w:r>
    </w:p>
    <w:p w14:paraId="39270C30" w14:textId="77777777" w:rsidR="00C3173A" w:rsidRDefault="00C3173A" w:rsidP="00C3173A">
      <w:pPr>
        <w:numPr>
          <w:ilvl w:val="2"/>
          <w:numId w:val="7"/>
        </w:numPr>
        <w:tabs>
          <w:tab w:val="clear" w:pos="0"/>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расчетов по поручению физических и юридических лиц, в том числе уполномоченных банков-корреспондентов и иностранных банков, по их банковским счетам.</w:t>
      </w:r>
    </w:p>
    <w:p w14:paraId="2A0B6A5A" w14:textId="77777777" w:rsidR="00C3173A" w:rsidRDefault="00C3173A" w:rsidP="00C3173A">
      <w:pPr>
        <w:numPr>
          <w:ilvl w:val="2"/>
          <w:numId w:val="7"/>
        </w:numPr>
        <w:tabs>
          <w:tab w:val="clear" w:pos="0"/>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Инкассация денежных средств, векселей, платежных и расчетных документов и кассовое обслуживание физических и юридических лиц.</w:t>
      </w:r>
    </w:p>
    <w:p w14:paraId="12FBBB2A" w14:textId="77777777" w:rsidR="00C3173A" w:rsidRDefault="00C3173A" w:rsidP="00C3173A">
      <w:pPr>
        <w:numPr>
          <w:ilvl w:val="2"/>
          <w:numId w:val="7"/>
        </w:numPr>
        <w:tabs>
          <w:tab w:val="clear" w:pos="0"/>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банковских гарантий.</w:t>
      </w:r>
    </w:p>
    <w:p w14:paraId="5E480423" w14:textId="77777777" w:rsidR="00C3173A" w:rsidRDefault="00C3173A" w:rsidP="00C3173A">
      <w:pPr>
        <w:numPr>
          <w:ilvl w:val="2"/>
          <w:numId w:val="7"/>
        </w:numPr>
        <w:tabs>
          <w:tab w:val="clear" w:pos="0"/>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переводов денежных средств по поручению физических лиц без открытия банковских счетов (за исключением почтовых переводов).</w:t>
      </w:r>
    </w:p>
    <w:p w14:paraId="0BD3904E" w14:textId="77777777" w:rsidR="00C3173A" w:rsidRDefault="00C3173A"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4E53AEC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AE6195B" wp14:editId="28678610">
            <wp:extent cx="4940300" cy="275018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940300" cy="2750185"/>
                    </a:xfrm>
                    <a:prstGeom prst="rect">
                      <a:avLst/>
                    </a:prstGeom>
                    <a:noFill/>
                    <a:ln w="9525">
                      <a:noFill/>
                      <a:miter lim="800000"/>
                      <a:headEnd/>
                      <a:tailEnd/>
                    </a:ln>
                  </pic:spPr>
                </pic:pic>
              </a:graphicData>
            </a:graphic>
          </wp:inline>
        </w:drawing>
      </w:r>
    </w:p>
    <w:p w14:paraId="7B656CE5" w14:textId="77777777" w:rsidR="00E22C2D" w:rsidRDefault="00E22C2D" w:rsidP="00412B57">
      <w:pPr>
        <w:tabs>
          <w:tab w:val="left" w:pos="1134"/>
        </w:tabs>
        <w:autoSpaceDE w:val="0"/>
        <w:autoSpaceDN w:val="0"/>
        <w:adjustRightInd w:val="0"/>
        <w:spacing w:after="0" w:line="360" w:lineRule="auto"/>
        <w:ind w:firstLine="709"/>
        <w:jc w:val="center"/>
        <w:rPr>
          <w:rFonts w:ascii="Times New Roman" w:hAnsi="Times New Roman" w:cs="Times New Roman"/>
          <w:sz w:val="28"/>
          <w:szCs w:val="28"/>
        </w:rPr>
      </w:pPr>
      <w:r w:rsidRPr="00C3173A">
        <w:rPr>
          <w:rFonts w:ascii="Times New Roman" w:hAnsi="Times New Roman" w:cs="Times New Roman"/>
          <w:sz w:val="28"/>
          <w:szCs w:val="28"/>
        </w:rPr>
        <w:t>Рис</w:t>
      </w:r>
      <w:r w:rsidR="00412B57" w:rsidRPr="00C3173A">
        <w:rPr>
          <w:rFonts w:ascii="Times New Roman" w:hAnsi="Times New Roman" w:cs="Times New Roman"/>
          <w:sz w:val="28"/>
          <w:szCs w:val="28"/>
        </w:rPr>
        <w:t>.2.1</w:t>
      </w:r>
      <w:r>
        <w:rPr>
          <w:rFonts w:ascii="Times New Roman" w:hAnsi="Times New Roman" w:cs="Times New Roman"/>
          <w:sz w:val="28"/>
          <w:szCs w:val="28"/>
        </w:rPr>
        <w:t xml:space="preserve"> </w:t>
      </w:r>
      <w:r w:rsidRPr="00C3173A">
        <w:rPr>
          <w:rFonts w:ascii="Times New Roman" w:hAnsi="Times New Roman" w:cs="Times New Roman"/>
          <w:b/>
          <w:sz w:val="28"/>
          <w:szCs w:val="28"/>
        </w:rPr>
        <w:t>Структура управления ПАО «Совкомбанк»</w:t>
      </w:r>
    </w:p>
    <w:p w14:paraId="7D0F9482"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Наблюдательный совет осуществляет общее руководство деятельностью Банка в соответствии с Федеральным законом «Об акционерных обществах» № 208- ФЗ от 26.12.95 г., Уставом банка и Положением о Наблюдательном Совете.</w:t>
      </w:r>
    </w:p>
    <w:p w14:paraId="59C1413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Любой банк в результате осуществления хозяйственной деятельности взаимодействует с внешней средой. Чтобы эффективно функционировать банк должен быстро адаптироваться под изменения внешней среды (рисунок 2.2).</w:t>
      </w:r>
    </w:p>
    <w:p w14:paraId="65F02D9A" w14:textId="77777777" w:rsidR="00E22C2D" w:rsidRDefault="00E22C2D" w:rsidP="00C3173A">
      <w:pPr>
        <w:autoSpaceDE w:val="0"/>
        <w:autoSpaceDN w:val="0"/>
        <w:adjustRightInd w:val="0"/>
        <w:spacing w:after="0" w:line="360" w:lineRule="auto"/>
        <w:jc w:val="both"/>
        <w:rPr>
          <w:rFonts w:ascii="Times New Roman" w:hAnsi="Times New Roman" w:cs="Times New Roman"/>
          <w:sz w:val="28"/>
          <w:szCs w:val="28"/>
        </w:rPr>
      </w:pPr>
    </w:p>
    <w:p w14:paraId="4A125D7D"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68ECAA9" wp14:editId="4F018DBC">
            <wp:extent cx="4537710" cy="173355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537710" cy="1733550"/>
                    </a:xfrm>
                    <a:prstGeom prst="rect">
                      <a:avLst/>
                    </a:prstGeom>
                    <a:noFill/>
                    <a:ln w="9525">
                      <a:noFill/>
                      <a:miter lim="800000"/>
                      <a:headEnd/>
                      <a:tailEnd/>
                    </a:ln>
                  </pic:spPr>
                </pic:pic>
              </a:graphicData>
            </a:graphic>
          </wp:inline>
        </w:drawing>
      </w:r>
    </w:p>
    <w:p w14:paraId="3D995782" w14:textId="77777777" w:rsidR="00E22C2D" w:rsidRPr="00E51765" w:rsidRDefault="00E22C2D" w:rsidP="00E51765">
      <w:pPr>
        <w:tabs>
          <w:tab w:val="left" w:pos="1134"/>
        </w:tabs>
        <w:autoSpaceDE w:val="0"/>
        <w:autoSpaceDN w:val="0"/>
        <w:adjustRightInd w:val="0"/>
        <w:spacing w:after="0" w:line="240" w:lineRule="auto"/>
        <w:jc w:val="center"/>
        <w:rPr>
          <w:rFonts w:ascii="Times New Roman" w:hAnsi="Times New Roman" w:cs="Times New Roman"/>
          <w:b/>
          <w:sz w:val="28"/>
          <w:szCs w:val="28"/>
        </w:rPr>
      </w:pPr>
      <w:r w:rsidRPr="00E51765">
        <w:rPr>
          <w:rFonts w:ascii="Times New Roman" w:hAnsi="Times New Roman" w:cs="Times New Roman"/>
          <w:sz w:val="28"/>
          <w:szCs w:val="28"/>
        </w:rPr>
        <w:t>Рис</w:t>
      </w:r>
      <w:r w:rsidR="00412B57" w:rsidRPr="00E51765">
        <w:rPr>
          <w:rFonts w:ascii="Times New Roman" w:hAnsi="Times New Roman" w:cs="Times New Roman"/>
          <w:sz w:val="28"/>
          <w:szCs w:val="28"/>
        </w:rPr>
        <w:t>.2.2</w:t>
      </w:r>
      <w:r w:rsidR="00412B57" w:rsidRPr="00412B57">
        <w:rPr>
          <w:rFonts w:ascii="Times New Roman" w:hAnsi="Times New Roman" w:cs="Times New Roman"/>
          <w:b/>
          <w:sz w:val="28"/>
          <w:szCs w:val="28"/>
        </w:rPr>
        <w:t xml:space="preserve"> </w:t>
      </w:r>
      <w:r>
        <w:rPr>
          <w:rFonts w:ascii="Times New Roman" w:hAnsi="Times New Roman" w:cs="Times New Roman"/>
          <w:sz w:val="28"/>
          <w:szCs w:val="28"/>
        </w:rPr>
        <w:t xml:space="preserve"> </w:t>
      </w:r>
      <w:r w:rsidRPr="00E51765">
        <w:rPr>
          <w:rFonts w:ascii="Times New Roman" w:hAnsi="Times New Roman" w:cs="Times New Roman"/>
          <w:b/>
          <w:sz w:val="28"/>
          <w:szCs w:val="28"/>
        </w:rPr>
        <w:t>Взаимодействие компании ПАО «Совкомбанк» с внешней средой</w:t>
      </w:r>
    </w:p>
    <w:p w14:paraId="3EBEDA90"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3AD392F7" w14:textId="77777777" w:rsidR="00E22C2D" w:rsidRDefault="00E22C2D" w:rsidP="005F5BEA">
      <w:pPr>
        <w:tabs>
          <w:tab w:val="left" w:pos="1134"/>
        </w:tabs>
        <w:autoSpaceDE w:val="0"/>
        <w:autoSpaceDN w:val="0"/>
        <w:adjustRightInd w:val="0"/>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9A7450F" wp14:editId="7111092B">
            <wp:extent cx="3952875" cy="1829092"/>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l="3355" t="2927" r="3803" b="3400"/>
                    <a:stretch>
                      <a:fillRect/>
                    </a:stretch>
                  </pic:blipFill>
                  <pic:spPr bwMode="auto">
                    <a:xfrm>
                      <a:off x="0" y="0"/>
                      <a:ext cx="3952875" cy="1829092"/>
                    </a:xfrm>
                    <a:prstGeom prst="rect">
                      <a:avLst/>
                    </a:prstGeom>
                    <a:noFill/>
                    <a:ln w="9525">
                      <a:noFill/>
                      <a:miter lim="800000"/>
                      <a:headEnd/>
                      <a:tailEnd/>
                    </a:ln>
                  </pic:spPr>
                </pic:pic>
              </a:graphicData>
            </a:graphic>
          </wp:inline>
        </w:drawing>
      </w:r>
    </w:p>
    <w:p w14:paraId="61B9E099" w14:textId="77777777" w:rsidR="00E22C2D" w:rsidRDefault="00E22C2D" w:rsidP="005F5BEA">
      <w:pPr>
        <w:tabs>
          <w:tab w:val="left" w:pos="1134"/>
        </w:tabs>
        <w:autoSpaceDE w:val="0"/>
        <w:autoSpaceDN w:val="0"/>
        <w:adjustRightInd w:val="0"/>
        <w:spacing w:after="0" w:line="360" w:lineRule="auto"/>
        <w:ind w:firstLine="709"/>
        <w:jc w:val="center"/>
        <w:rPr>
          <w:rFonts w:ascii="Times New Roman" w:hAnsi="Times New Roman" w:cs="Times New Roman"/>
          <w:sz w:val="28"/>
          <w:szCs w:val="28"/>
        </w:rPr>
      </w:pPr>
      <w:r w:rsidRPr="00E51765">
        <w:rPr>
          <w:rFonts w:ascii="Times New Roman" w:hAnsi="Times New Roman" w:cs="Times New Roman"/>
          <w:sz w:val="28"/>
          <w:szCs w:val="28"/>
        </w:rPr>
        <w:t>Рис</w:t>
      </w:r>
      <w:r w:rsidR="00412B57" w:rsidRPr="00E51765">
        <w:rPr>
          <w:rFonts w:ascii="Times New Roman" w:hAnsi="Times New Roman" w:cs="Times New Roman"/>
          <w:sz w:val="28"/>
          <w:szCs w:val="28"/>
        </w:rPr>
        <w:t>.</w:t>
      </w:r>
      <w:r w:rsidRPr="00E51765">
        <w:rPr>
          <w:rFonts w:ascii="Times New Roman" w:hAnsi="Times New Roman" w:cs="Times New Roman"/>
          <w:sz w:val="28"/>
          <w:szCs w:val="28"/>
        </w:rPr>
        <w:t xml:space="preserve"> 2.3</w:t>
      </w:r>
      <w:r>
        <w:rPr>
          <w:rFonts w:ascii="Times New Roman" w:hAnsi="Times New Roman" w:cs="Times New Roman"/>
          <w:sz w:val="28"/>
          <w:szCs w:val="28"/>
        </w:rPr>
        <w:t xml:space="preserve"> </w:t>
      </w:r>
      <w:r w:rsidRPr="00E51765">
        <w:rPr>
          <w:rFonts w:ascii="Times New Roman" w:hAnsi="Times New Roman" w:cs="Times New Roman"/>
          <w:b/>
          <w:sz w:val="28"/>
          <w:szCs w:val="28"/>
        </w:rPr>
        <w:t>Основные потребители, %</w:t>
      </w:r>
    </w:p>
    <w:p w14:paraId="32EA49BD"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611BB0AC"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видим, что на рынке много потребителей и их рост постоянно растет. Элементы внешней среды, воздействующие на компанию ПАО «Совкомбанк» относятся:</w:t>
      </w:r>
    </w:p>
    <w:p w14:paraId="7E55AE97"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покупатели – основное звено в деятельности фирмы, так как именно для них предоставляются услуги, и уровень их дохода влияет на объемы сбыта и прибыль компании;</w:t>
      </w:r>
    </w:p>
    <w:p w14:paraId="3817DD94"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конкуренты – заставляют компанию расширять ассортимент, делать конкурентоспособные цены, расширять рынки сбыта и т.д.;</w:t>
      </w:r>
    </w:p>
    <w:p w14:paraId="069C4106"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lastRenderedPageBreak/>
        <w:t>посредники – транспортные фирмы, торговые агенты и т.п.;</w:t>
      </w:r>
    </w:p>
    <w:p w14:paraId="337736E2"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поставщики - крупные предприятия.</w:t>
      </w:r>
    </w:p>
    <w:p w14:paraId="7F813C50"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финансовые учреждения – кредитование;</w:t>
      </w:r>
    </w:p>
    <w:p w14:paraId="1BF3BC74"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рекламные агентства – разработка рекламных компаний;</w:t>
      </w:r>
    </w:p>
    <w:p w14:paraId="70917D7D"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таможня;</w:t>
      </w:r>
    </w:p>
    <w:p w14:paraId="18880BF7"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законодательство – разработка законопроектов для предпринимателей и отраслей;</w:t>
      </w:r>
    </w:p>
    <w:p w14:paraId="363FB768"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экономическая ситуация в стране - уровень налогов в стране, таможенные сборы и пошлины;</w:t>
      </w:r>
    </w:p>
    <w:p w14:paraId="456BDEDB"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уровень безработицы оказывает косвенное влияние через изменение покупательной способности населения;</w:t>
      </w:r>
    </w:p>
    <w:p w14:paraId="56515BBD"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политика;</w:t>
      </w:r>
    </w:p>
    <w:p w14:paraId="0A3935E2"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развитие НТП.</w:t>
      </w:r>
    </w:p>
    <w:p w14:paraId="4FD4D8DF"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Преимущество ПАО «Совкомбанк» на рынке заключается в следующем:</w:t>
      </w:r>
    </w:p>
    <w:p w14:paraId="3390BE93"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предоставление высококачественных услуг;</w:t>
      </w:r>
    </w:p>
    <w:p w14:paraId="52EBE5E4" w14:textId="77777777" w:rsidR="00E22C2D" w:rsidRPr="00A84E01" w:rsidRDefault="00E22C2D" w:rsidP="00A84E01">
      <w:pPr>
        <w:pStyle w:val="a5"/>
        <w:numPr>
          <w:ilvl w:val="0"/>
          <w:numId w:val="23"/>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A84E01">
        <w:rPr>
          <w:rFonts w:ascii="Times New Roman" w:hAnsi="Times New Roman" w:cs="Times New Roman"/>
          <w:sz w:val="28"/>
          <w:szCs w:val="28"/>
        </w:rPr>
        <w:t>доступные процентные ставки по кредитам.</w:t>
      </w:r>
    </w:p>
    <w:p w14:paraId="3EDF4986"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Ближайшим окружением банка ПАО «Совкомбанк» являются потребители, поставщики и конкуренты. В числе основных конкурентов можно выделить: КБ «Россельхозбанк», КБ «Возрождение», КБ «Внешторгбанк 24», АКБ «МДМ- Банк», АКБ «Банк Москвы», Банк «Русский стандарт», КБ «Абсолют банк», КБ</w:t>
      </w:r>
    </w:p>
    <w:p w14:paraId="17147086"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«Промсвязьбанк», «Хоум кредит» и т.д. Офисы данных банков встречаются практически во всех районах, обслуживаемых отделениями, организационно подчиненными ПАО «Совкомбанк». Вместе с этим многие коммерческие банки, присутствующие в регионах, но не осуществлявшие до этого операции кредитования физических лиц, поменяли свою политику в </w:t>
      </w:r>
      <w:r>
        <w:rPr>
          <w:rFonts w:ascii="Times New Roman" w:hAnsi="Times New Roman" w:cs="Times New Roman"/>
          <w:sz w:val="28"/>
          <w:szCs w:val="28"/>
        </w:rPr>
        <w:lastRenderedPageBreak/>
        <w:t>данном направлении бизнеса, что также привело к усилению конкуренции на региональных рынках кредитования частных клиентов.</w:t>
      </w:r>
    </w:p>
    <w:p w14:paraId="062D8C2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1C66E5AD" w14:textId="77777777" w:rsidR="00E22C2D" w:rsidRDefault="00E22C2D" w:rsidP="00A84E01">
      <w:pPr>
        <w:tabs>
          <w:tab w:val="left" w:pos="1134"/>
        </w:tabs>
        <w:autoSpaceDE w:val="0"/>
        <w:autoSpaceDN w:val="0"/>
        <w:adjustRightInd w:val="0"/>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2.2</w:t>
      </w:r>
      <w:r>
        <w:rPr>
          <w:rFonts w:ascii="Times New Roman" w:hAnsi="Times New Roman" w:cs="Times New Roman"/>
          <w:b/>
          <w:bCs/>
          <w:sz w:val="28"/>
          <w:szCs w:val="28"/>
        </w:rPr>
        <w:tab/>
        <w:t>Экономический анализ финансового состояния коммерческого банка ПАО Совкомбанк</w:t>
      </w:r>
    </w:p>
    <w:p w14:paraId="3285DD17"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b/>
          <w:bCs/>
          <w:sz w:val="28"/>
          <w:szCs w:val="28"/>
        </w:rPr>
      </w:pPr>
    </w:p>
    <w:p w14:paraId="547F7A85"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Проведем анализ деятельности ПАО «Совкомбанк» (</w:t>
      </w:r>
      <w:r w:rsidR="005F5BEA">
        <w:rPr>
          <w:rFonts w:ascii="Times New Roman" w:hAnsi="Times New Roman" w:cs="Times New Roman"/>
          <w:sz w:val="28"/>
          <w:szCs w:val="28"/>
        </w:rPr>
        <w:t>Приложение А</w:t>
      </w:r>
      <w:r>
        <w:rPr>
          <w:rFonts w:ascii="Times New Roman" w:hAnsi="Times New Roman" w:cs="Times New Roman"/>
          <w:sz w:val="28"/>
          <w:szCs w:val="28"/>
        </w:rPr>
        <w:t>).</w:t>
      </w:r>
    </w:p>
    <w:p w14:paraId="398C1EE0"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Чистая прибыль ПАО «Совкомбанк» за </w:t>
      </w:r>
      <w:r w:rsidR="00004532">
        <w:rPr>
          <w:rFonts w:ascii="Times New Roman" w:hAnsi="Times New Roman" w:cs="Times New Roman"/>
          <w:sz w:val="28"/>
          <w:szCs w:val="28"/>
        </w:rPr>
        <w:t>2022</w:t>
      </w:r>
      <w:r>
        <w:rPr>
          <w:rFonts w:ascii="Times New Roman" w:hAnsi="Times New Roman" w:cs="Times New Roman"/>
          <w:sz w:val="28"/>
          <w:szCs w:val="28"/>
        </w:rPr>
        <w:t xml:space="preserve"> год по сравнению с </w:t>
      </w:r>
      <w:r w:rsidR="00004532">
        <w:rPr>
          <w:rFonts w:ascii="Times New Roman" w:hAnsi="Times New Roman" w:cs="Times New Roman"/>
          <w:sz w:val="28"/>
          <w:szCs w:val="28"/>
        </w:rPr>
        <w:t>2021</w:t>
      </w:r>
      <w:r>
        <w:rPr>
          <w:rFonts w:ascii="Times New Roman" w:hAnsi="Times New Roman" w:cs="Times New Roman"/>
          <w:sz w:val="28"/>
          <w:szCs w:val="28"/>
        </w:rPr>
        <w:t xml:space="preserve"> годом увеличилась на 8 818 584 тыс. руб.</w:t>
      </w:r>
    </w:p>
    <w:p w14:paraId="4F895A0E"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 фактором, повлиявшим на изменение чистой прибыли за отчетный период явился рост процентных доходов от ссуд, предоставленных клиентам, не являющимися кредитными организациями на 3 565 832 тыс. руб. или на 14,2% по сравнению с </w:t>
      </w:r>
      <w:r w:rsidR="00004532">
        <w:rPr>
          <w:rFonts w:ascii="Times New Roman" w:hAnsi="Times New Roman" w:cs="Times New Roman"/>
          <w:sz w:val="28"/>
          <w:szCs w:val="28"/>
        </w:rPr>
        <w:t>2021</w:t>
      </w:r>
      <w:r>
        <w:rPr>
          <w:rFonts w:ascii="Times New Roman" w:hAnsi="Times New Roman" w:cs="Times New Roman"/>
          <w:sz w:val="28"/>
          <w:szCs w:val="28"/>
        </w:rPr>
        <w:t xml:space="preserve"> годом. Данный рост вызван ростом портфеля кредитов крупным корпоративным клиентам и субъектам РФ. Благодаря улучшению качества кредитного портфеля, были существенно сокращены резервы на возможные потери по ссудам в 3,7 раза.</w:t>
      </w:r>
    </w:p>
    <w:p w14:paraId="6350AD64"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Увеличение чистых доходов от операций с финансовыми активами, оцениваемыми по справедливой стоимости через прибыль или убыток на 4 002 039 тыс. руб. вызвано получением доходов от операций СВОП.</w:t>
      </w:r>
    </w:p>
    <w:p w14:paraId="2918BB2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Существенно увеличен резерв на возможные потери по ценным бумагам, удерживаемым до погашения (на 6 306 957 тыс. руб.), в результате отрицательной переоценки ценных бумаг АКБ «Пересвет».</w:t>
      </w:r>
    </w:p>
    <w:p w14:paraId="34D0C19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 полученных дивидендов, доходы от участия в капитале других юридических лиц увеличились на 4 351 674 тыс. руб. Чистые доходы от операций с ценными бумагами, имеющимися в наличии для продажи, сократились на 5 150 035 тыс. руб. из-за снижения волатильности на фондовых рынках. Комиссионные доходы банка выросли на 3 063 375 тыс. руб. или в 1,8 раз преимущественно за счет увеличения доходов по пластиковым картам и гарантиям.</w:t>
      </w:r>
    </w:p>
    <w:p w14:paraId="47A00324"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Проведем анализ активов и пассивов ПАО «Совкомбанк» за </w:t>
      </w:r>
      <w:r w:rsidR="00004532">
        <w:rPr>
          <w:rFonts w:ascii="Times New Roman" w:hAnsi="Times New Roman" w:cs="Times New Roman"/>
          <w:sz w:val="28"/>
          <w:szCs w:val="28"/>
        </w:rPr>
        <w:t>2021</w:t>
      </w:r>
      <w:r>
        <w:rPr>
          <w:rFonts w:ascii="Times New Roman" w:hAnsi="Times New Roman" w:cs="Times New Roman"/>
          <w:sz w:val="28"/>
          <w:szCs w:val="28"/>
        </w:rPr>
        <w:t>-</w:t>
      </w:r>
      <w:r w:rsidR="00004532">
        <w:rPr>
          <w:rFonts w:ascii="Times New Roman" w:hAnsi="Times New Roman" w:cs="Times New Roman"/>
          <w:sz w:val="28"/>
          <w:szCs w:val="28"/>
        </w:rPr>
        <w:t>2022</w:t>
      </w:r>
      <w:r>
        <w:rPr>
          <w:rFonts w:ascii="Times New Roman" w:hAnsi="Times New Roman" w:cs="Times New Roman"/>
          <w:sz w:val="28"/>
          <w:szCs w:val="28"/>
        </w:rPr>
        <w:t xml:space="preserve"> гг. (</w:t>
      </w:r>
      <w:r w:rsidR="00FA64E7">
        <w:rPr>
          <w:rFonts w:ascii="Times New Roman" w:hAnsi="Times New Roman" w:cs="Times New Roman"/>
          <w:sz w:val="28"/>
          <w:szCs w:val="28"/>
        </w:rPr>
        <w:t>Приложение Б</w:t>
      </w:r>
      <w:r>
        <w:rPr>
          <w:rFonts w:ascii="Times New Roman" w:hAnsi="Times New Roman" w:cs="Times New Roman"/>
          <w:sz w:val="28"/>
          <w:szCs w:val="28"/>
        </w:rPr>
        <w:t>).</w:t>
      </w:r>
    </w:p>
    <w:p w14:paraId="60A55FE2"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Активы банка ПАО «Совкомбанк» за </w:t>
      </w:r>
      <w:r w:rsidR="00004532">
        <w:rPr>
          <w:rFonts w:ascii="Times New Roman" w:hAnsi="Times New Roman" w:cs="Times New Roman"/>
          <w:sz w:val="28"/>
          <w:szCs w:val="28"/>
        </w:rPr>
        <w:t>2022</w:t>
      </w:r>
      <w:r>
        <w:rPr>
          <w:rFonts w:ascii="Times New Roman" w:hAnsi="Times New Roman" w:cs="Times New Roman"/>
          <w:sz w:val="28"/>
          <w:szCs w:val="28"/>
        </w:rPr>
        <w:t xml:space="preserve"> год увеличились на 4,9 % и составили на конец года 530 810 726 тыс. руб. (</w:t>
      </w:r>
      <w:r w:rsidR="00004532">
        <w:rPr>
          <w:rFonts w:ascii="Times New Roman" w:hAnsi="Times New Roman" w:cs="Times New Roman"/>
          <w:sz w:val="28"/>
          <w:szCs w:val="28"/>
        </w:rPr>
        <w:t>2021</w:t>
      </w:r>
      <w:r>
        <w:rPr>
          <w:rFonts w:ascii="Times New Roman" w:hAnsi="Times New Roman" w:cs="Times New Roman"/>
          <w:sz w:val="28"/>
          <w:szCs w:val="28"/>
        </w:rPr>
        <w:t xml:space="preserve"> г. - 506 157 780 тыс. руб.) в основном за счет роста чистой ссудной задолженности и вложений в ценные бумаги.</w:t>
      </w:r>
    </w:p>
    <w:p w14:paraId="435C38D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Чистые вложения в ценные бумаги по итогам </w:t>
      </w:r>
      <w:r w:rsidR="00004532">
        <w:rPr>
          <w:rFonts w:ascii="Times New Roman" w:hAnsi="Times New Roman" w:cs="Times New Roman"/>
          <w:sz w:val="28"/>
          <w:szCs w:val="28"/>
        </w:rPr>
        <w:t>2022</w:t>
      </w:r>
      <w:r>
        <w:rPr>
          <w:rFonts w:ascii="Times New Roman" w:hAnsi="Times New Roman" w:cs="Times New Roman"/>
          <w:sz w:val="28"/>
          <w:szCs w:val="28"/>
        </w:rPr>
        <w:t xml:space="preserve"> года составили 200 276 830 тыс. руб. (с учетом переоценки, но без вложений в дочерние и зависимые организации). Уменьшение объема составило 30 587 118 тыс. руб.</w:t>
      </w:r>
    </w:p>
    <w:p w14:paraId="43FD84D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Собственный капитал банка ПАО «Совкомбанк» (по форме 0409806) 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вырос на 16 452 131 тыс. руб. (57,9%) и составил 44 870 225 тыс. руб. (на начало года 28 418 094 тыс. руб.), в т.ч. уставный капитал составляет 1 715 594 тыс. руб.</w:t>
      </w:r>
    </w:p>
    <w:p w14:paraId="6FDE2C2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Источниками роста в основном являются прибыль предшествующих лет, данные о которой подтверждены аудиторской организацией, прибыль текущего года не подтвержденная аудиторской организацией. Капитал банка ПАО «Совкомбанк» по форме 0409123 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составил 50 052 622 тыс. руб.</w:t>
      </w:r>
    </w:p>
    <w:p w14:paraId="3950E4A1"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Потребительское кредитование физических лиц остается приоритетным направлением деятельности Банка, оказывающим большое влияние на финансовый результат (рисунок 2.4).</w:t>
      </w:r>
    </w:p>
    <w:p w14:paraId="6F5FD61E"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599A3B8" wp14:editId="622A8F4D">
            <wp:extent cx="4295775" cy="2505075"/>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l="1193" r="9145"/>
                    <a:stretch>
                      <a:fillRect/>
                    </a:stretch>
                  </pic:blipFill>
                  <pic:spPr bwMode="auto">
                    <a:xfrm>
                      <a:off x="0" y="0"/>
                      <a:ext cx="4295775" cy="2505075"/>
                    </a:xfrm>
                    <a:prstGeom prst="rect">
                      <a:avLst/>
                    </a:prstGeom>
                    <a:noFill/>
                    <a:ln w="9525">
                      <a:noFill/>
                      <a:miter lim="800000"/>
                      <a:headEnd/>
                      <a:tailEnd/>
                    </a:ln>
                  </pic:spPr>
                </pic:pic>
              </a:graphicData>
            </a:graphic>
          </wp:inline>
        </w:drawing>
      </w:r>
    </w:p>
    <w:p w14:paraId="4AA630BD" w14:textId="77777777" w:rsidR="00E22C2D" w:rsidRPr="00AC1E67" w:rsidRDefault="00E22C2D" w:rsidP="00A84E01">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AC1E67">
        <w:rPr>
          <w:rFonts w:ascii="Times New Roman" w:hAnsi="Times New Roman" w:cs="Times New Roman"/>
          <w:sz w:val="28"/>
          <w:szCs w:val="28"/>
        </w:rPr>
        <w:t>Рис</w:t>
      </w:r>
      <w:r w:rsidR="00A84E01" w:rsidRPr="00AC1E67">
        <w:rPr>
          <w:rFonts w:ascii="Times New Roman" w:hAnsi="Times New Roman" w:cs="Times New Roman"/>
          <w:sz w:val="28"/>
          <w:szCs w:val="28"/>
        </w:rPr>
        <w:t>.</w:t>
      </w:r>
      <w:r w:rsidRPr="00AC1E67">
        <w:rPr>
          <w:rFonts w:ascii="Times New Roman" w:hAnsi="Times New Roman" w:cs="Times New Roman"/>
          <w:sz w:val="28"/>
          <w:szCs w:val="28"/>
        </w:rPr>
        <w:t xml:space="preserve"> 2.4</w:t>
      </w:r>
      <w:r>
        <w:rPr>
          <w:rFonts w:ascii="Times New Roman" w:hAnsi="Times New Roman" w:cs="Times New Roman"/>
          <w:sz w:val="28"/>
          <w:szCs w:val="28"/>
        </w:rPr>
        <w:t xml:space="preserve">  </w:t>
      </w:r>
      <w:r w:rsidRPr="00AC1E67">
        <w:rPr>
          <w:rFonts w:ascii="Times New Roman" w:hAnsi="Times New Roman" w:cs="Times New Roman"/>
          <w:b/>
          <w:sz w:val="28"/>
          <w:szCs w:val="28"/>
        </w:rPr>
        <w:t xml:space="preserve">Кредитный портфель физических лиц ПАО «Совкомбанк» за </w:t>
      </w:r>
      <w:r w:rsidR="00004532">
        <w:rPr>
          <w:rFonts w:ascii="Times New Roman" w:hAnsi="Times New Roman" w:cs="Times New Roman"/>
          <w:b/>
          <w:sz w:val="28"/>
          <w:szCs w:val="28"/>
        </w:rPr>
        <w:t>2021</w:t>
      </w:r>
      <w:r w:rsidRPr="00AC1E67">
        <w:rPr>
          <w:rFonts w:ascii="Times New Roman" w:hAnsi="Times New Roman" w:cs="Times New Roman"/>
          <w:b/>
          <w:sz w:val="28"/>
          <w:szCs w:val="28"/>
        </w:rPr>
        <w:t>-</w:t>
      </w:r>
      <w:r w:rsidR="00004532">
        <w:rPr>
          <w:rFonts w:ascii="Times New Roman" w:hAnsi="Times New Roman" w:cs="Times New Roman"/>
          <w:b/>
          <w:sz w:val="28"/>
          <w:szCs w:val="28"/>
        </w:rPr>
        <w:t>2022</w:t>
      </w:r>
      <w:r w:rsidRPr="00AC1E67">
        <w:rPr>
          <w:rFonts w:ascii="Times New Roman" w:hAnsi="Times New Roman" w:cs="Times New Roman"/>
          <w:b/>
          <w:sz w:val="28"/>
          <w:szCs w:val="28"/>
        </w:rPr>
        <w:t xml:space="preserve"> гг., тыс. руб.</w:t>
      </w:r>
    </w:p>
    <w:p w14:paraId="64A8959B"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32803812"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портфель беззалоговых кредитов ПАО «Совкомбанк» по МСФО сократился на 6,7% до 61,3 млрд руб. К концу </w:t>
      </w:r>
      <w:r w:rsidR="00004532">
        <w:rPr>
          <w:rFonts w:ascii="Times New Roman" w:hAnsi="Times New Roman" w:cs="Times New Roman"/>
          <w:sz w:val="28"/>
          <w:szCs w:val="28"/>
        </w:rPr>
        <w:t>2022</w:t>
      </w:r>
      <w:r>
        <w:rPr>
          <w:rFonts w:ascii="Times New Roman" w:hAnsi="Times New Roman" w:cs="Times New Roman"/>
          <w:sz w:val="28"/>
          <w:szCs w:val="28"/>
        </w:rPr>
        <w:t xml:space="preserve"> года портфель стабилизировался, при этом его качество значительно улучшилось. В 4 квартале </w:t>
      </w:r>
      <w:r w:rsidR="00004532">
        <w:rPr>
          <w:rFonts w:ascii="Times New Roman" w:hAnsi="Times New Roman" w:cs="Times New Roman"/>
          <w:sz w:val="28"/>
          <w:szCs w:val="28"/>
        </w:rPr>
        <w:t>2022</w:t>
      </w:r>
      <w:r>
        <w:rPr>
          <w:rFonts w:ascii="Times New Roman" w:hAnsi="Times New Roman" w:cs="Times New Roman"/>
          <w:sz w:val="28"/>
          <w:szCs w:val="28"/>
        </w:rPr>
        <w:t xml:space="preserve"> года потери составили менее 2%. Коэффициент покрытия портфеля беззалоговых кредитов 90+ 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составил 117%.</w:t>
      </w:r>
    </w:p>
    <w:p w14:paraId="7BF3DF6E"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банк ПАО «Совкомбанк» начал расширение розничной продуктовой линейки, в частности: кредитов под залог авто, автокредитования, в т.ч. на базе продуктов АО «Меткомбанк»), кредитов под залог недвижимости и ипотеки.</w:t>
      </w:r>
    </w:p>
    <w:p w14:paraId="55CF7772"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объем портфеля юридических лиц вырос на 36,4% и составил 160 млрд руб. Данный портфель преимущественно сформирован за счёт кредитов, выданных крупным корпоративным клиентам и госсектору, которые характеризуются долгосрочностью и высокой степенью надежности (рисунок 2.5).</w:t>
      </w:r>
    </w:p>
    <w:p w14:paraId="13262D41"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15C8656D" wp14:editId="43E7C204">
            <wp:extent cx="4538996" cy="25527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r="9576" b="-3077"/>
                    <a:stretch>
                      <a:fillRect/>
                    </a:stretch>
                  </pic:blipFill>
                  <pic:spPr bwMode="auto">
                    <a:xfrm>
                      <a:off x="0" y="0"/>
                      <a:ext cx="4538996" cy="2552700"/>
                    </a:xfrm>
                    <a:prstGeom prst="rect">
                      <a:avLst/>
                    </a:prstGeom>
                    <a:noFill/>
                    <a:ln w="9525">
                      <a:noFill/>
                      <a:miter lim="800000"/>
                      <a:headEnd/>
                      <a:tailEnd/>
                    </a:ln>
                  </pic:spPr>
                </pic:pic>
              </a:graphicData>
            </a:graphic>
          </wp:inline>
        </w:drawing>
      </w:r>
    </w:p>
    <w:p w14:paraId="3AA2CC1D" w14:textId="77777777" w:rsidR="00E22C2D" w:rsidRDefault="00E22C2D" w:rsidP="00A84E01">
      <w:pPr>
        <w:tabs>
          <w:tab w:val="left" w:pos="1134"/>
        </w:tabs>
        <w:autoSpaceDE w:val="0"/>
        <w:autoSpaceDN w:val="0"/>
        <w:adjustRightInd w:val="0"/>
        <w:spacing w:after="0" w:line="240" w:lineRule="auto"/>
        <w:ind w:firstLine="709"/>
        <w:jc w:val="center"/>
        <w:rPr>
          <w:rFonts w:ascii="Times New Roman" w:hAnsi="Times New Roman" w:cs="Times New Roman"/>
          <w:sz w:val="28"/>
          <w:szCs w:val="28"/>
        </w:rPr>
      </w:pPr>
      <w:r w:rsidRPr="00AC1E67">
        <w:rPr>
          <w:rFonts w:ascii="Times New Roman" w:hAnsi="Times New Roman" w:cs="Times New Roman"/>
          <w:sz w:val="28"/>
          <w:szCs w:val="28"/>
        </w:rPr>
        <w:t>Рис</w:t>
      </w:r>
      <w:r w:rsidR="00A84E01" w:rsidRPr="00AC1E67">
        <w:rPr>
          <w:rFonts w:ascii="Times New Roman" w:hAnsi="Times New Roman" w:cs="Times New Roman"/>
          <w:sz w:val="28"/>
          <w:szCs w:val="28"/>
        </w:rPr>
        <w:t>. 2.5</w:t>
      </w:r>
      <w:r w:rsidR="00A84E01">
        <w:rPr>
          <w:rFonts w:ascii="Times New Roman" w:hAnsi="Times New Roman" w:cs="Times New Roman"/>
          <w:sz w:val="28"/>
          <w:szCs w:val="28"/>
        </w:rPr>
        <w:t xml:space="preserve"> </w:t>
      </w:r>
      <w:r w:rsidRPr="00AC1E67">
        <w:rPr>
          <w:rFonts w:ascii="Times New Roman" w:hAnsi="Times New Roman" w:cs="Times New Roman"/>
          <w:b/>
          <w:sz w:val="28"/>
          <w:szCs w:val="28"/>
        </w:rPr>
        <w:t xml:space="preserve">Кредитный портфель юридических лиц ПАО «Совкомбанк» за </w:t>
      </w:r>
      <w:r w:rsidR="00004532">
        <w:rPr>
          <w:rFonts w:ascii="Times New Roman" w:hAnsi="Times New Roman" w:cs="Times New Roman"/>
          <w:b/>
          <w:sz w:val="28"/>
          <w:szCs w:val="28"/>
        </w:rPr>
        <w:t>2021</w:t>
      </w:r>
      <w:r w:rsidRPr="00AC1E67">
        <w:rPr>
          <w:rFonts w:ascii="Times New Roman" w:hAnsi="Times New Roman" w:cs="Times New Roman"/>
          <w:b/>
          <w:sz w:val="28"/>
          <w:szCs w:val="28"/>
        </w:rPr>
        <w:t>-</w:t>
      </w:r>
      <w:r w:rsidR="00004532">
        <w:rPr>
          <w:rFonts w:ascii="Times New Roman" w:hAnsi="Times New Roman" w:cs="Times New Roman"/>
          <w:b/>
          <w:sz w:val="28"/>
          <w:szCs w:val="28"/>
        </w:rPr>
        <w:t>2022</w:t>
      </w:r>
      <w:r w:rsidRPr="00AC1E67">
        <w:rPr>
          <w:rFonts w:ascii="Times New Roman" w:hAnsi="Times New Roman" w:cs="Times New Roman"/>
          <w:b/>
          <w:sz w:val="28"/>
          <w:szCs w:val="28"/>
        </w:rPr>
        <w:t xml:space="preserve"> гг., тыс. руб.</w:t>
      </w:r>
    </w:p>
    <w:p w14:paraId="127D428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6A6E5EF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Портфель кредитов субъектам РФ и муниципальным образованиям увеличился на 46,8%. За </w:t>
      </w:r>
      <w:r w:rsidR="00004532">
        <w:rPr>
          <w:rFonts w:ascii="Times New Roman" w:hAnsi="Times New Roman" w:cs="Times New Roman"/>
          <w:sz w:val="28"/>
          <w:szCs w:val="28"/>
        </w:rPr>
        <w:t>2022</w:t>
      </w:r>
      <w:r>
        <w:rPr>
          <w:rFonts w:ascii="Times New Roman" w:hAnsi="Times New Roman" w:cs="Times New Roman"/>
          <w:sz w:val="28"/>
          <w:szCs w:val="28"/>
        </w:rPr>
        <w:t xml:space="preserve"> год портфель облигаций вырос в 2,4 раза.</w:t>
      </w:r>
    </w:p>
    <w:p w14:paraId="273E9B87"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приоритетных направлений деятельности банка ПАО «Совкомбанк» являются депозиты физических лиц (таблица 2.</w:t>
      </w:r>
      <w:r w:rsidR="00373D07">
        <w:rPr>
          <w:rFonts w:ascii="Times New Roman" w:hAnsi="Times New Roman" w:cs="Times New Roman"/>
          <w:sz w:val="28"/>
          <w:szCs w:val="28"/>
        </w:rPr>
        <w:t>1</w:t>
      </w:r>
      <w:r>
        <w:rPr>
          <w:rFonts w:ascii="Times New Roman" w:hAnsi="Times New Roman" w:cs="Times New Roman"/>
          <w:sz w:val="28"/>
          <w:szCs w:val="28"/>
        </w:rPr>
        <w:t>).</w:t>
      </w:r>
    </w:p>
    <w:p w14:paraId="27E14371" w14:textId="77777777" w:rsidR="00A84E01" w:rsidRDefault="00E22C2D" w:rsidP="00A84E01">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r w:rsidR="00373D07">
        <w:rPr>
          <w:rFonts w:ascii="Times New Roman" w:hAnsi="Times New Roman" w:cs="Times New Roman"/>
          <w:sz w:val="28"/>
          <w:szCs w:val="28"/>
        </w:rPr>
        <w:t>1</w:t>
      </w:r>
      <w:r>
        <w:rPr>
          <w:rFonts w:ascii="Times New Roman" w:hAnsi="Times New Roman" w:cs="Times New Roman"/>
          <w:sz w:val="28"/>
          <w:szCs w:val="28"/>
        </w:rPr>
        <w:t xml:space="preserve"> </w:t>
      </w:r>
    </w:p>
    <w:p w14:paraId="07E4FEC6" w14:textId="77777777" w:rsidR="00E22C2D" w:rsidRDefault="00E22C2D" w:rsidP="00A84E01">
      <w:pPr>
        <w:tabs>
          <w:tab w:val="left" w:pos="1134"/>
        </w:tabs>
        <w:autoSpaceDE w:val="0"/>
        <w:autoSpaceDN w:val="0"/>
        <w:adjustRightInd w:val="0"/>
        <w:spacing w:after="0"/>
        <w:ind w:firstLine="709"/>
        <w:jc w:val="center"/>
        <w:rPr>
          <w:rFonts w:ascii="Times New Roman" w:hAnsi="Times New Roman" w:cs="Times New Roman"/>
          <w:b/>
          <w:sz w:val="28"/>
          <w:szCs w:val="28"/>
        </w:rPr>
      </w:pPr>
      <w:r w:rsidRPr="00A84E01">
        <w:rPr>
          <w:rFonts w:ascii="Times New Roman" w:hAnsi="Times New Roman" w:cs="Times New Roman"/>
          <w:b/>
          <w:sz w:val="28"/>
          <w:szCs w:val="28"/>
        </w:rPr>
        <w:t xml:space="preserve">Структура основных источников привлеченных средств банка ПАО «Совкомбанк» </w:t>
      </w:r>
      <w:r w:rsidR="00004532">
        <w:rPr>
          <w:rFonts w:ascii="Times New Roman" w:hAnsi="Times New Roman" w:cs="Times New Roman"/>
          <w:b/>
          <w:sz w:val="28"/>
          <w:szCs w:val="28"/>
        </w:rPr>
        <w:t>2021</w:t>
      </w:r>
      <w:r w:rsidRPr="00A84E01">
        <w:rPr>
          <w:rFonts w:ascii="Times New Roman" w:hAnsi="Times New Roman" w:cs="Times New Roman"/>
          <w:b/>
          <w:sz w:val="28"/>
          <w:szCs w:val="28"/>
        </w:rPr>
        <w:t>-</w:t>
      </w:r>
      <w:r w:rsidR="00004532">
        <w:rPr>
          <w:rFonts w:ascii="Times New Roman" w:hAnsi="Times New Roman" w:cs="Times New Roman"/>
          <w:b/>
          <w:sz w:val="28"/>
          <w:szCs w:val="28"/>
        </w:rPr>
        <w:t>2022</w:t>
      </w:r>
      <w:r w:rsidRPr="00A84E01">
        <w:rPr>
          <w:rFonts w:ascii="Times New Roman" w:hAnsi="Times New Roman" w:cs="Times New Roman"/>
          <w:b/>
          <w:sz w:val="28"/>
          <w:szCs w:val="28"/>
        </w:rPr>
        <w:t xml:space="preserve"> гг. </w:t>
      </w:r>
      <w:r w:rsidR="00A84E01" w:rsidRPr="00A84E01">
        <w:rPr>
          <w:rFonts w:ascii="Times New Roman" w:hAnsi="Times New Roman" w:cs="Times New Roman"/>
          <w:b/>
          <w:sz w:val="28"/>
          <w:szCs w:val="28"/>
        </w:rPr>
        <w:t xml:space="preserve">, в </w:t>
      </w:r>
      <w:r w:rsidRPr="00A84E01">
        <w:rPr>
          <w:rFonts w:ascii="Times New Roman" w:hAnsi="Times New Roman" w:cs="Times New Roman"/>
          <w:b/>
          <w:sz w:val="28"/>
          <w:szCs w:val="28"/>
        </w:rPr>
        <w:t>тыс. руб.</w:t>
      </w:r>
    </w:p>
    <w:p w14:paraId="770EB8A9" w14:textId="77777777" w:rsidR="00AC1E67" w:rsidRPr="00A84E01" w:rsidRDefault="00AC1E67" w:rsidP="00A84E01">
      <w:pPr>
        <w:tabs>
          <w:tab w:val="left" w:pos="1134"/>
        </w:tabs>
        <w:autoSpaceDE w:val="0"/>
        <w:autoSpaceDN w:val="0"/>
        <w:adjustRightInd w:val="0"/>
        <w:spacing w:after="0"/>
        <w:ind w:firstLine="709"/>
        <w:jc w:val="center"/>
        <w:rPr>
          <w:rFonts w:ascii="Times New Roman"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4248"/>
        <w:gridCol w:w="1441"/>
        <w:gridCol w:w="1441"/>
        <w:gridCol w:w="1595"/>
        <w:gridCol w:w="846"/>
      </w:tblGrid>
      <w:tr w:rsidR="00E22C2D" w:rsidRPr="00373D07" w14:paraId="5E08F171" w14:textId="77777777">
        <w:trPr>
          <w:trHeight w:val="20"/>
        </w:trPr>
        <w:tc>
          <w:tcPr>
            <w:tcW w:w="4248" w:type="dxa"/>
            <w:vMerge w:val="restart"/>
            <w:tcBorders>
              <w:top w:val="single" w:sz="4" w:space="0" w:color="auto"/>
              <w:bottom w:val="single" w:sz="4" w:space="0" w:color="auto"/>
              <w:right w:val="single" w:sz="4" w:space="0" w:color="auto"/>
            </w:tcBorders>
            <w:shd w:val="clear" w:color="auto" w:fill="FFFFFF"/>
          </w:tcPr>
          <w:p w14:paraId="0ACF173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Привлеченные средства</w:t>
            </w:r>
          </w:p>
        </w:tc>
        <w:tc>
          <w:tcPr>
            <w:tcW w:w="1441" w:type="dxa"/>
            <w:vMerge w:val="restart"/>
            <w:tcBorders>
              <w:top w:val="single" w:sz="4" w:space="0" w:color="auto"/>
              <w:left w:val="single" w:sz="4" w:space="0" w:color="auto"/>
              <w:bottom w:val="single" w:sz="4" w:space="0" w:color="auto"/>
              <w:right w:val="single" w:sz="4" w:space="0" w:color="auto"/>
            </w:tcBorders>
            <w:shd w:val="clear" w:color="auto" w:fill="FFFFFF"/>
          </w:tcPr>
          <w:p w14:paraId="45BA8181" w14:textId="77777777" w:rsidR="00E22C2D" w:rsidRPr="00373D07" w:rsidRDefault="00004532" w:rsidP="00373D07">
            <w:pPr>
              <w:tabs>
                <w:tab w:val="left" w:pos="1134"/>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2021</w:t>
            </w:r>
            <w:r w:rsidR="00E22C2D" w:rsidRPr="00373D07">
              <w:rPr>
                <w:rFonts w:ascii="Times New Roman" w:hAnsi="Times New Roman" w:cs="Times New Roman"/>
                <w:b/>
                <w:sz w:val="24"/>
                <w:szCs w:val="24"/>
              </w:rPr>
              <w:t xml:space="preserve"> г.</w:t>
            </w:r>
          </w:p>
        </w:tc>
        <w:tc>
          <w:tcPr>
            <w:tcW w:w="1441" w:type="dxa"/>
            <w:vMerge w:val="restart"/>
            <w:tcBorders>
              <w:top w:val="single" w:sz="4" w:space="0" w:color="auto"/>
              <w:left w:val="single" w:sz="4" w:space="0" w:color="auto"/>
              <w:bottom w:val="single" w:sz="4" w:space="0" w:color="auto"/>
              <w:right w:val="single" w:sz="4" w:space="0" w:color="auto"/>
            </w:tcBorders>
            <w:shd w:val="clear" w:color="auto" w:fill="FFFFFF"/>
          </w:tcPr>
          <w:p w14:paraId="1F071A9E" w14:textId="77777777" w:rsidR="00E22C2D" w:rsidRPr="00373D07" w:rsidRDefault="00004532" w:rsidP="00373D07">
            <w:pPr>
              <w:tabs>
                <w:tab w:val="left" w:pos="1134"/>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2022</w:t>
            </w:r>
            <w:r w:rsidR="00E22C2D" w:rsidRPr="00373D07">
              <w:rPr>
                <w:rFonts w:ascii="Times New Roman" w:hAnsi="Times New Roman" w:cs="Times New Roman"/>
                <w:b/>
                <w:sz w:val="24"/>
                <w:szCs w:val="24"/>
              </w:rPr>
              <w:t xml:space="preserve"> г.</w:t>
            </w:r>
          </w:p>
        </w:tc>
        <w:tc>
          <w:tcPr>
            <w:tcW w:w="2441" w:type="dxa"/>
            <w:gridSpan w:val="2"/>
            <w:tcBorders>
              <w:top w:val="single" w:sz="4" w:space="0" w:color="auto"/>
              <w:left w:val="single" w:sz="4" w:space="0" w:color="auto"/>
              <w:bottom w:val="single" w:sz="4" w:space="0" w:color="auto"/>
            </w:tcBorders>
            <w:shd w:val="clear" w:color="auto" w:fill="FFFFFF"/>
          </w:tcPr>
          <w:p w14:paraId="6E94D05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Изменение</w:t>
            </w:r>
          </w:p>
        </w:tc>
      </w:tr>
      <w:tr w:rsidR="00E22C2D" w:rsidRPr="00373D07" w14:paraId="3123A266" w14:textId="77777777">
        <w:trPr>
          <w:trHeight w:val="20"/>
        </w:trPr>
        <w:tc>
          <w:tcPr>
            <w:tcW w:w="4248" w:type="dxa"/>
            <w:vMerge/>
            <w:tcBorders>
              <w:top w:val="single" w:sz="4" w:space="0" w:color="auto"/>
              <w:bottom w:val="single" w:sz="4" w:space="0" w:color="auto"/>
              <w:right w:val="single" w:sz="4" w:space="0" w:color="auto"/>
            </w:tcBorders>
            <w:shd w:val="clear" w:color="auto" w:fill="FFFFFF"/>
          </w:tcPr>
          <w:p w14:paraId="18236E7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p>
        </w:tc>
        <w:tc>
          <w:tcPr>
            <w:tcW w:w="1441" w:type="dxa"/>
            <w:vMerge/>
            <w:tcBorders>
              <w:top w:val="single" w:sz="4" w:space="0" w:color="auto"/>
              <w:left w:val="single" w:sz="4" w:space="0" w:color="auto"/>
              <w:bottom w:val="single" w:sz="4" w:space="0" w:color="auto"/>
              <w:right w:val="single" w:sz="4" w:space="0" w:color="auto"/>
            </w:tcBorders>
            <w:shd w:val="clear" w:color="auto" w:fill="FFFFFF"/>
          </w:tcPr>
          <w:p w14:paraId="2251B315"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p>
        </w:tc>
        <w:tc>
          <w:tcPr>
            <w:tcW w:w="1441" w:type="dxa"/>
            <w:vMerge/>
            <w:tcBorders>
              <w:top w:val="single" w:sz="4" w:space="0" w:color="auto"/>
              <w:left w:val="single" w:sz="4" w:space="0" w:color="auto"/>
              <w:bottom w:val="single" w:sz="4" w:space="0" w:color="auto"/>
              <w:right w:val="single" w:sz="4" w:space="0" w:color="auto"/>
            </w:tcBorders>
            <w:shd w:val="clear" w:color="auto" w:fill="FFFFFF"/>
          </w:tcPr>
          <w:p w14:paraId="334FFD0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1EAACB9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w:t>
            </w:r>
          </w:p>
        </w:tc>
        <w:tc>
          <w:tcPr>
            <w:tcW w:w="846" w:type="dxa"/>
            <w:tcBorders>
              <w:top w:val="single" w:sz="4" w:space="0" w:color="auto"/>
              <w:left w:val="single" w:sz="4" w:space="0" w:color="auto"/>
              <w:bottom w:val="single" w:sz="4" w:space="0" w:color="auto"/>
            </w:tcBorders>
            <w:shd w:val="clear" w:color="auto" w:fill="FFFFFF"/>
          </w:tcPr>
          <w:p w14:paraId="19501AD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w:t>
            </w:r>
          </w:p>
        </w:tc>
      </w:tr>
      <w:tr w:rsidR="00E22C2D" w:rsidRPr="00373D07" w14:paraId="7302195D" w14:textId="77777777">
        <w:trPr>
          <w:trHeight w:val="20"/>
        </w:trPr>
        <w:tc>
          <w:tcPr>
            <w:tcW w:w="4248" w:type="dxa"/>
            <w:tcBorders>
              <w:top w:val="single" w:sz="4" w:space="0" w:color="auto"/>
              <w:bottom w:val="single" w:sz="4" w:space="0" w:color="auto"/>
              <w:right w:val="single" w:sz="4" w:space="0" w:color="auto"/>
            </w:tcBorders>
            <w:shd w:val="clear" w:color="auto" w:fill="FFFFFF"/>
          </w:tcPr>
          <w:p w14:paraId="3F19DE2C"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Привлеченные средства физических лиц</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5E6D23E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125 955538</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1C06968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206 294413</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43C8A0F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80 338 875</w:t>
            </w:r>
          </w:p>
        </w:tc>
        <w:tc>
          <w:tcPr>
            <w:tcW w:w="846" w:type="dxa"/>
            <w:tcBorders>
              <w:top w:val="single" w:sz="4" w:space="0" w:color="auto"/>
              <w:left w:val="single" w:sz="4" w:space="0" w:color="auto"/>
              <w:bottom w:val="single" w:sz="4" w:space="0" w:color="auto"/>
            </w:tcBorders>
            <w:shd w:val="clear" w:color="auto" w:fill="FFFFFF"/>
          </w:tcPr>
          <w:p w14:paraId="02D2FB5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63,8</w:t>
            </w:r>
          </w:p>
        </w:tc>
      </w:tr>
      <w:tr w:rsidR="00E22C2D" w:rsidRPr="00373D07" w14:paraId="397499A7" w14:textId="77777777">
        <w:trPr>
          <w:trHeight w:val="20"/>
        </w:trPr>
        <w:tc>
          <w:tcPr>
            <w:tcW w:w="4248" w:type="dxa"/>
            <w:tcBorders>
              <w:top w:val="single" w:sz="4" w:space="0" w:color="auto"/>
              <w:bottom w:val="single" w:sz="4" w:space="0" w:color="auto"/>
              <w:right w:val="single" w:sz="4" w:space="0" w:color="auto"/>
            </w:tcBorders>
            <w:shd w:val="clear" w:color="auto" w:fill="FFFFFF"/>
          </w:tcPr>
          <w:p w14:paraId="32940B49"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Привлеченные средства Банка России</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7481BBB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180 720966</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300B77A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325 000</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42F94A0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-180 395966</w:t>
            </w:r>
          </w:p>
        </w:tc>
        <w:tc>
          <w:tcPr>
            <w:tcW w:w="846" w:type="dxa"/>
            <w:tcBorders>
              <w:top w:val="single" w:sz="4" w:space="0" w:color="auto"/>
              <w:left w:val="single" w:sz="4" w:space="0" w:color="auto"/>
              <w:bottom w:val="single" w:sz="4" w:space="0" w:color="auto"/>
            </w:tcBorders>
            <w:shd w:val="clear" w:color="auto" w:fill="FFFFFF"/>
          </w:tcPr>
          <w:p w14:paraId="7099057E"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-99,8</w:t>
            </w:r>
          </w:p>
        </w:tc>
      </w:tr>
      <w:tr w:rsidR="00E22C2D" w:rsidRPr="00373D07" w14:paraId="02CF7B20" w14:textId="77777777">
        <w:trPr>
          <w:trHeight w:val="20"/>
        </w:trPr>
        <w:tc>
          <w:tcPr>
            <w:tcW w:w="4248" w:type="dxa"/>
            <w:tcBorders>
              <w:top w:val="single" w:sz="4" w:space="0" w:color="auto"/>
              <w:bottom w:val="single" w:sz="4" w:space="0" w:color="auto"/>
              <w:right w:val="single" w:sz="4" w:space="0" w:color="auto"/>
            </w:tcBorders>
            <w:shd w:val="clear" w:color="auto" w:fill="FFFFFF"/>
          </w:tcPr>
          <w:p w14:paraId="49375E4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Привлеченные средства юридических лиц</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6C28B5FD"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78 896947</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70DA8FD6"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77 532289</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0BCCF85C"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-1 364 658</w:t>
            </w:r>
          </w:p>
        </w:tc>
        <w:tc>
          <w:tcPr>
            <w:tcW w:w="846" w:type="dxa"/>
            <w:tcBorders>
              <w:top w:val="single" w:sz="4" w:space="0" w:color="auto"/>
              <w:left w:val="single" w:sz="4" w:space="0" w:color="auto"/>
              <w:bottom w:val="single" w:sz="4" w:space="0" w:color="auto"/>
            </w:tcBorders>
            <w:shd w:val="clear" w:color="auto" w:fill="FFFFFF"/>
          </w:tcPr>
          <w:p w14:paraId="51609F6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-1,7</w:t>
            </w:r>
          </w:p>
        </w:tc>
      </w:tr>
      <w:tr w:rsidR="00E22C2D" w:rsidRPr="00373D07" w14:paraId="22326DF6" w14:textId="77777777">
        <w:trPr>
          <w:trHeight w:val="20"/>
        </w:trPr>
        <w:tc>
          <w:tcPr>
            <w:tcW w:w="4248" w:type="dxa"/>
            <w:tcBorders>
              <w:top w:val="single" w:sz="4" w:space="0" w:color="auto"/>
              <w:bottom w:val="single" w:sz="4" w:space="0" w:color="auto"/>
              <w:right w:val="single" w:sz="4" w:space="0" w:color="auto"/>
            </w:tcBorders>
            <w:shd w:val="clear" w:color="auto" w:fill="FFFFFF"/>
          </w:tcPr>
          <w:p w14:paraId="6CB32C26"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Выпущенные долговые обязательства</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30B1B07C"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3 624 124</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2BCC4736"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9 493 029</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56D4A50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5 868 905</w:t>
            </w:r>
          </w:p>
        </w:tc>
        <w:tc>
          <w:tcPr>
            <w:tcW w:w="846" w:type="dxa"/>
            <w:tcBorders>
              <w:top w:val="single" w:sz="4" w:space="0" w:color="auto"/>
              <w:left w:val="single" w:sz="4" w:space="0" w:color="auto"/>
              <w:bottom w:val="single" w:sz="4" w:space="0" w:color="auto"/>
            </w:tcBorders>
            <w:shd w:val="clear" w:color="auto" w:fill="FFFFFF"/>
          </w:tcPr>
          <w:p w14:paraId="36CAEEA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161,9</w:t>
            </w:r>
          </w:p>
        </w:tc>
      </w:tr>
      <w:tr w:rsidR="00E22C2D" w:rsidRPr="00373D07" w14:paraId="6EF00B49" w14:textId="77777777">
        <w:trPr>
          <w:trHeight w:val="20"/>
        </w:trPr>
        <w:tc>
          <w:tcPr>
            <w:tcW w:w="4248" w:type="dxa"/>
            <w:tcBorders>
              <w:top w:val="single" w:sz="4" w:space="0" w:color="auto"/>
              <w:bottom w:val="single" w:sz="4" w:space="0" w:color="auto"/>
              <w:right w:val="single" w:sz="4" w:space="0" w:color="auto"/>
            </w:tcBorders>
            <w:shd w:val="clear" w:color="auto" w:fill="FFFFFF"/>
          </w:tcPr>
          <w:p w14:paraId="03B1426C"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Привлеченные средства кредитных организаций</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424DEAB9"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78 378367</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42328B9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177 044995</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28228F54"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98 666 628</w:t>
            </w:r>
          </w:p>
        </w:tc>
        <w:tc>
          <w:tcPr>
            <w:tcW w:w="846" w:type="dxa"/>
            <w:tcBorders>
              <w:top w:val="single" w:sz="4" w:space="0" w:color="auto"/>
              <w:left w:val="single" w:sz="4" w:space="0" w:color="auto"/>
              <w:bottom w:val="single" w:sz="4" w:space="0" w:color="auto"/>
            </w:tcBorders>
            <w:shd w:val="clear" w:color="auto" w:fill="FFFFFF"/>
          </w:tcPr>
          <w:p w14:paraId="50E1511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125,9</w:t>
            </w:r>
          </w:p>
        </w:tc>
      </w:tr>
      <w:tr w:rsidR="00E22C2D" w:rsidRPr="00373D07" w14:paraId="46466F01" w14:textId="77777777">
        <w:trPr>
          <w:trHeight w:val="20"/>
        </w:trPr>
        <w:tc>
          <w:tcPr>
            <w:tcW w:w="4248" w:type="dxa"/>
            <w:tcBorders>
              <w:top w:val="single" w:sz="4" w:space="0" w:color="auto"/>
              <w:bottom w:val="single" w:sz="4" w:space="0" w:color="auto"/>
              <w:right w:val="single" w:sz="4" w:space="0" w:color="auto"/>
            </w:tcBorders>
            <w:shd w:val="clear" w:color="auto" w:fill="FFFFFF"/>
          </w:tcPr>
          <w:p w14:paraId="09EDD10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Финансовые обязательства, оцениваемые по справедливой стоимости через прибыль или убыток</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0377D2F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139 419</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26E5A2D4"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1 149 954</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52A468F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1 010 535</w:t>
            </w:r>
          </w:p>
        </w:tc>
        <w:tc>
          <w:tcPr>
            <w:tcW w:w="846" w:type="dxa"/>
            <w:tcBorders>
              <w:top w:val="single" w:sz="4" w:space="0" w:color="auto"/>
              <w:left w:val="single" w:sz="4" w:space="0" w:color="auto"/>
              <w:bottom w:val="single" w:sz="4" w:space="0" w:color="auto"/>
            </w:tcBorders>
            <w:shd w:val="clear" w:color="auto" w:fill="FFFFFF"/>
          </w:tcPr>
          <w:p w14:paraId="085BD6A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724,8</w:t>
            </w:r>
          </w:p>
        </w:tc>
      </w:tr>
      <w:tr w:rsidR="00E22C2D" w:rsidRPr="00373D07" w14:paraId="09AB20E4" w14:textId="77777777">
        <w:trPr>
          <w:trHeight w:val="20"/>
        </w:trPr>
        <w:tc>
          <w:tcPr>
            <w:tcW w:w="4248" w:type="dxa"/>
            <w:tcBorders>
              <w:top w:val="single" w:sz="4" w:space="0" w:color="auto"/>
              <w:bottom w:val="single" w:sz="4" w:space="0" w:color="auto"/>
              <w:right w:val="single" w:sz="4" w:space="0" w:color="auto"/>
            </w:tcBorders>
            <w:shd w:val="clear" w:color="auto" w:fill="FFFFFF"/>
          </w:tcPr>
          <w:p w14:paraId="171D44E5"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Общий итог</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58E8BC4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467 688361</w:t>
            </w:r>
          </w:p>
        </w:tc>
        <w:tc>
          <w:tcPr>
            <w:tcW w:w="1441" w:type="dxa"/>
            <w:tcBorders>
              <w:top w:val="single" w:sz="4" w:space="0" w:color="auto"/>
              <w:left w:val="single" w:sz="4" w:space="0" w:color="auto"/>
              <w:bottom w:val="single" w:sz="4" w:space="0" w:color="auto"/>
              <w:right w:val="single" w:sz="4" w:space="0" w:color="auto"/>
            </w:tcBorders>
            <w:shd w:val="clear" w:color="auto" w:fill="FFFFFF"/>
          </w:tcPr>
          <w:p w14:paraId="738B4395"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471 839680</w:t>
            </w:r>
          </w:p>
        </w:tc>
        <w:tc>
          <w:tcPr>
            <w:tcW w:w="1595" w:type="dxa"/>
            <w:tcBorders>
              <w:top w:val="single" w:sz="4" w:space="0" w:color="auto"/>
              <w:left w:val="single" w:sz="4" w:space="0" w:color="auto"/>
              <w:bottom w:val="single" w:sz="4" w:space="0" w:color="auto"/>
              <w:right w:val="single" w:sz="4" w:space="0" w:color="auto"/>
            </w:tcBorders>
            <w:shd w:val="clear" w:color="auto" w:fill="FFFFFF"/>
          </w:tcPr>
          <w:p w14:paraId="40ACA4E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4 151 319</w:t>
            </w:r>
          </w:p>
        </w:tc>
        <w:tc>
          <w:tcPr>
            <w:tcW w:w="846" w:type="dxa"/>
            <w:tcBorders>
              <w:top w:val="single" w:sz="4" w:space="0" w:color="auto"/>
              <w:left w:val="single" w:sz="4" w:space="0" w:color="auto"/>
              <w:bottom w:val="single" w:sz="4" w:space="0" w:color="auto"/>
            </w:tcBorders>
            <w:shd w:val="clear" w:color="auto" w:fill="FFFFFF"/>
          </w:tcPr>
          <w:p w14:paraId="3A3E78C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0,9</w:t>
            </w:r>
          </w:p>
        </w:tc>
      </w:tr>
    </w:tbl>
    <w:p w14:paraId="051974B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3C9F5890"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Объем средств, привлеченных от физических лиц 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составил 206 294 413 тыс. руб., что на 63,7% больше аналогичного показателя за </w:t>
      </w:r>
      <w:r w:rsidR="00004532">
        <w:rPr>
          <w:rFonts w:ascii="Times New Roman" w:hAnsi="Times New Roman" w:cs="Times New Roman"/>
          <w:sz w:val="28"/>
          <w:szCs w:val="28"/>
        </w:rPr>
        <w:t>2021</w:t>
      </w:r>
      <w:r>
        <w:rPr>
          <w:rFonts w:ascii="Times New Roman" w:hAnsi="Times New Roman" w:cs="Times New Roman"/>
          <w:sz w:val="28"/>
          <w:szCs w:val="28"/>
        </w:rPr>
        <w:t xml:space="preserve"> год - 125 955 538 тыс. руб. Доля депозитов физических лиц в общем объеме привлеченных средств клиентов, не являющихся кредитными организациями составляет более 60%.</w:t>
      </w:r>
    </w:p>
    <w:p w14:paraId="48155C1C"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004532">
        <w:rPr>
          <w:rFonts w:ascii="Times New Roman" w:hAnsi="Times New Roman" w:cs="Times New Roman"/>
          <w:sz w:val="28"/>
          <w:szCs w:val="28"/>
        </w:rPr>
        <w:t>2021</w:t>
      </w:r>
      <w:r>
        <w:rPr>
          <w:rFonts w:ascii="Times New Roman" w:hAnsi="Times New Roman" w:cs="Times New Roman"/>
          <w:sz w:val="28"/>
          <w:szCs w:val="28"/>
        </w:rPr>
        <w:t xml:space="preserve"> года в целях управления ПАО «Совкомбанк» выделяет два основных операционных сегмента:</w:t>
      </w:r>
    </w:p>
    <w:p w14:paraId="767B892B" w14:textId="77777777" w:rsidR="00E22C2D" w:rsidRDefault="00E22C2D" w:rsidP="00E22C2D">
      <w:pPr>
        <w:numPr>
          <w:ilvl w:val="0"/>
          <w:numId w:val="17"/>
        </w:num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Розничные банковские услуги.</w:t>
      </w:r>
    </w:p>
    <w:p w14:paraId="7C4A1F25"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населению, особенно в небольших городах, широкой линейки банковских услуг, в том числе, предоставление ипотечных, авто- и потребительских кредитов, овердрафтов, эмиссию и обслуживание кредитных карт, привлечение средств во вклады и текущие счета и продажа страховых продуктов (таблица 2.</w:t>
      </w:r>
      <w:r w:rsidR="00373D07">
        <w:rPr>
          <w:rFonts w:ascii="Times New Roman" w:hAnsi="Times New Roman" w:cs="Times New Roman"/>
          <w:sz w:val="28"/>
          <w:szCs w:val="28"/>
        </w:rPr>
        <w:t>2</w:t>
      </w:r>
      <w:r>
        <w:rPr>
          <w:rFonts w:ascii="Times New Roman" w:hAnsi="Times New Roman" w:cs="Times New Roman"/>
          <w:sz w:val="28"/>
          <w:szCs w:val="28"/>
        </w:rPr>
        <w:t>).</w:t>
      </w:r>
    </w:p>
    <w:p w14:paraId="4299B744" w14:textId="77777777" w:rsidR="00C44EA5" w:rsidRDefault="00E22C2D" w:rsidP="00C44EA5">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r w:rsidR="00373D07">
        <w:rPr>
          <w:rFonts w:ascii="Times New Roman" w:hAnsi="Times New Roman" w:cs="Times New Roman"/>
          <w:sz w:val="28"/>
          <w:szCs w:val="28"/>
        </w:rPr>
        <w:t>2</w:t>
      </w:r>
      <w:r>
        <w:rPr>
          <w:rFonts w:ascii="Times New Roman" w:hAnsi="Times New Roman" w:cs="Times New Roman"/>
          <w:sz w:val="28"/>
          <w:szCs w:val="28"/>
        </w:rPr>
        <w:t xml:space="preserve"> </w:t>
      </w:r>
    </w:p>
    <w:p w14:paraId="1E188A0A" w14:textId="77777777" w:rsidR="00E22C2D" w:rsidRDefault="00E22C2D" w:rsidP="00C44EA5">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C44EA5">
        <w:rPr>
          <w:rFonts w:ascii="Times New Roman" w:hAnsi="Times New Roman" w:cs="Times New Roman"/>
          <w:b/>
          <w:sz w:val="28"/>
          <w:szCs w:val="28"/>
        </w:rPr>
        <w:t xml:space="preserve">Эффективность предоставления розничных банковских услуг банка ПАО «Совкомбанк» за </w:t>
      </w:r>
      <w:r w:rsidR="00004532">
        <w:rPr>
          <w:rFonts w:ascii="Times New Roman" w:hAnsi="Times New Roman" w:cs="Times New Roman"/>
          <w:b/>
          <w:sz w:val="28"/>
          <w:szCs w:val="28"/>
        </w:rPr>
        <w:t>2021</w:t>
      </w:r>
      <w:r w:rsidRPr="00C44EA5">
        <w:rPr>
          <w:rFonts w:ascii="Times New Roman" w:hAnsi="Times New Roman" w:cs="Times New Roman"/>
          <w:b/>
          <w:sz w:val="28"/>
          <w:szCs w:val="28"/>
        </w:rPr>
        <w:t>-</w:t>
      </w:r>
      <w:r w:rsidR="00004532">
        <w:rPr>
          <w:rFonts w:ascii="Times New Roman" w:hAnsi="Times New Roman" w:cs="Times New Roman"/>
          <w:b/>
          <w:sz w:val="28"/>
          <w:szCs w:val="28"/>
        </w:rPr>
        <w:t>2022</w:t>
      </w:r>
      <w:r w:rsidRPr="00C44EA5">
        <w:rPr>
          <w:rFonts w:ascii="Times New Roman" w:hAnsi="Times New Roman" w:cs="Times New Roman"/>
          <w:b/>
          <w:sz w:val="28"/>
          <w:szCs w:val="28"/>
        </w:rPr>
        <w:t xml:space="preserve"> гг. </w:t>
      </w:r>
      <w:r w:rsidR="00C44EA5" w:rsidRPr="00C44EA5">
        <w:rPr>
          <w:rFonts w:ascii="Times New Roman" w:hAnsi="Times New Roman" w:cs="Times New Roman"/>
          <w:b/>
          <w:sz w:val="28"/>
          <w:szCs w:val="28"/>
        </w:rPr>
        <w:t xml:space="preserve">,в </w:t>
      </w:r>
      <w:r w:rsidRPr="00C44EA5">
        <w:rPr>
          <w:rFonts w:ascii="Times New Roman" w:hAnsi="Times New Roman" w:cs="Times New Roman"/>
          <w:b/>
          <w:sz w:val="28"/>
          <w:szCs w:val="28"/>
        </w:rPr>
        <w:t xml:space="preserve"> млн. руб.</w:t>
      </w:r>
    </w:p>
    <w:p w14:paraId="2E746F69" w14:textId="77777777" w:rsidR="00AC1E67" w:rsidRPr="00C44EA5" w:rsidRDefault="00AC1E67" w:rsidP="00C44EA5">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5000"/>
        <w:gridCol w:w="1051"/>
        <w:gridCol w:w="1221"/>
        <w:gridCol w:w="1401"/>
        <w:gridCol w:w="898"/>
      </w:tblGrid>
      <w:tr w:rsidR="00E22C2D" w:rsidRPr="00373D07" w14:paraId="06CFEBF6" w14:textId="77777777">
        <w:trPr>
          <w:trHeight w:val="20"/>
        </w:trPr>
        <w:tc>
          <w:tcPr>
            <w:tcW w:w="5000" w:type="dxa"/>
            <w:vMerge w:val="restart"/>
            <w:tcBorders>
              <w:top w:val="single" w:sz="4" w:space="0" w:color="auto"/>
              <w:bottom w:val="single" w:sz="4" w:space="0" w:color="auto"/>
              <w:right w:val="single" w:sz="4" w:space="0" w:color="auto"/>
            </w:tcBorders>
            <w:shd w:val="clear" w:color="auto" w:fill="FFFFFF"/>
          </w:tcPr>
          <w:p w14:paraId="43E2D77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r w:rsidRPr="00373D07">
              <w:rPr>
                <w:rFonts w:ascii="Times New Roman" w:hAnsi="Times New Roman" w:cs="Times New Roman"/>
                <w:b/>
                <w:sz w:val="24"/>
                <w:szCs w:val="24"/>
              </w:rPr>
              <w:t>Показатель</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FFFFFF"/>
          </w:tcPr>
          <w:p w14:paraId="70703B7A" w14:textId="77777777" w:rsidR="00E22C2D" w:rsidRPr="00373D07" w:rsidRDefault="00004532"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r>
              <w:rPr>
                <w:rFonts w:ascii="Times New Roman" w:hAnsi="Times New Roman" w:cs="Times New Roman"/>
                <w:b/>
                <w:sz w:val="24"/>
                <w:szCs w:val="24"/>
              </w:rPr>
              <w:t>2021</w:t>
            </w:r>
            <w:r w:rsidR="00E22C2D" w:rsidRPr="00373D07">
              <w:rPr>
                <w:rFonts w:ascii="Times New Roman" w:hAnsi="Times New Roman" w:cs="Times New Roman"/>
                <w:b/>
                <w:sz w:val="24"/>
                <w:szCs w:val="24"/>
              </w:rPr>
              <w:t xml:space="preserve"> г.</w:t>
            </w:r>
          </w:p>
        </w:tc>
        <w:tc>
          <w:tcPr>
            <w:tcW w:w="1221" w:type="dxa"/>
            <w:vMerge w:val="restart"/>
            <w:tcBorders>
              <w:top w:val="single" w:sz="4" w:space="0" w:color="auto"/>
              <w:left w:val="single" w:sz="4" w:space="0" w:color="auto"/>
              <w:bottom w:val="single" w:sz="4" w:space="0" w:color="auto"/>
              <w:right w:val="single" w:sz="4" w:space="0" w:color="auto"/>
            </w:tcBorders>
            <w:shd w:val="clear" w:color="auto" w:fill="FFFFFF"/>
          </w:tcPr>
          <w:p w14:paraId="1CA6BC52" w14:textId="77777777" w:rsidR="00E22C2D" w:rsidRPr="00373D07" w:rsidRDefault="00004532"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r>
              <w:rPr>
                <w:rFonts w:ascii="Times New Roman" w:hAnsi="Times New Roman" w:cs="Times New Roman"/>
                <w:b/>
                <w:sz w:val="24"/>
                <w:szCs w:val="24"/>
              </w:rPr>
              <w:t>2022</w:t>
            </w:r>
            <w:r w:rsidR="00E22C2D" w:rsidRPr="00373D07">
              <w:rPr>
                <w:rFonts w:ascii="Times New Roman" w:hAnsi="Times New Roman" w:cs="Times New Roman"/>
                <w:b/>
                <w:sz w:val="24"/>
                <w:szCs w:val="24"/>
              </w:rPr>
              <w:t xml:space="preserve"> г.</w:t>
            </w:r>
          </w:p>
        </w:tc>
        <w:tc>
          <w:tcPr>
            <w:tcW w:w="2299" w:type="dxa"/>
            <w:gridSpan w:val="2"/>
            <w:tcBorders>
              <w:top w:val="single" w:sz="4" w:space="0" w:color="auto"/>
              <w:left w:val="single" w:sz="4" w:space="0" w:color="auto"/>
              <w:bottom w:val="single" w:sz="4" w:space="0" w:color="auto"/>
            </w:tcBorders>
            <w:shd w:val="clear" w:color="auto" w:fill="FFFFFF"/>
          </w:tcPr>
          <w:p w14:paraId="43935926"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r w:rsidRPr="00373D07">
              <w:rPr>
                <w:rFonts w:ascii="Times New Roman" w:hAnsi="Times New Roman" w:cs="Times New Roman"/>
                <w:b/>
                <w:sz w:val="24"/>
                <w:szCs w:val="24"/>
              </w:rPr>
              <w:t>Изменение</w:t>
            </w:r>
          </w:p>
        </w:tc>
      </w:tr>
      <w:tr w:rsidR="00E22C2D" w:rsidRPr="00373D07" w14:paraId="079C5FB0" w14:textId="77777777">
        <w:trPr>
          <w:trHeight w:val="20"/>
        </w:trPr>
        <w:tc>
          <w:tcPr>
            <w:tcW w:w="5000" w:type="dxa"/>
            <w:vMerge/>
            <w:tcBorders>
              <w:top w:val="single" w:sz="4" w:space="0" w:color="auto"/>
              <w:bottom w:val="single" w:sz="4" w:space="0" w:color="auto"/>
              <w:right w:val="single" w:sz="4" w:space="0" w:color="auto"/>
            </w:tcBorders>
            <w:shd w:val="clear" w:color="auto" w:fill="FFFFFF"/>
          </w:tcPr>
          <w:p w14:paraId="719BF815"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p>
        </w:tc>
        <w:tc>
          <w:tcPr>
            <w:tcW w:w="1051" w:type="dxa"/>
            <w:vMerge/>
            <w:tcBorders>
              <w:top w:val="single" w:sz="4" w:space="0" w:color="auto"/>
              <w:left w:val="single" w:sz="4" w:space="0" w:color="auto"/>
              <w:bottom w:val="single" w:sz="4" w:space="0" w:color="auto"/>
              <w:right w:val="single" w:sz="4" w:space="0" w:color="auto"/>
            </w:tcBorders>
            <w:shd w:val="clear" w:color="auto" w:fill="FFFFFF"/>
          </w:tcPr>
          <w:p w14:paraId="078934EB"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p>
        </w:tc>
        <w:tc>
          <w:tcPr>
            <w:tcW w:w="1221" w:type="dxa"/>
            <w:vMerge/>
            <w:tcBorders>
              <w:top w:val="single" w:sz="4" w:space="0" w:color="auto"/>
              <w:left w:val="single" w:sz="4" w:space="0" w:color="auto"/>
              <w:bottom w:val="single" w:sz="4" w:space="0" w:color="auto"/>
              <w:right w:val="single" w:sz="4" w:space="0" w:color="auto"/>
            </w:tcBorders>
            <w:shd w:val="clear" w:color="auto" w:fill="FFFFFF"/>
          </w:tcPr>
          <w:p w14:paraId="35BFD571"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1B6C2120"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r w:rsidRPr="00373D07">
              <w:rPr>
                <w:rFonts w:ascii="Times New Roman" w:hAnsi="Times New Roman" w:cs="Times New Roman"/>
                <w:b/>
                <w:sz w:val="24"/>
                <w:szCs w:val="24"/>
              </w:rPr>
              <w:t>+-</w:t>
            </w:r>
          </w:p>
        </w:tc>
        <w:tc>
          <w:tcPr>
            <w:tcW w:w="898" w:type="dxa"/>
            <w:tcBorders>
              <w:top w:val="single" w:sz="4" w:space="0" w:color="auto"/>
              <w:left w:val="single" w:sz="4" w:space="0" w:color="auto"/>
              <w:bottom w:val="single" w:sz="4" w:space="0" w:color="auto"/>
            </w:tcBorders>
            <w:shd w:val="clear" w:color="auto" w:fill="FFFFFF"/>
          </w:tcPr>
          <w:p w14:paraId="1E3F90A2"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b/>
                <w:sz w:val="24"/>
                <w:szCs w:val="24"/>
              </w:rPr>
            </w:pPr>
            <w:r w:rsidRPr="00373D07">
              <w:rPr>
                <w:rFonts w:ascii="Times New Roman" w:hAnsi="Times New Roman" w:cs="Times New Roman"/>
                <w:b/>
                <w:sz w:val="24"/>
                <w:szCs w:val="24"/>
              </w:rPr>
              <w:t>%</w:t>
            </w:r>
          </w:p>
        </w:tc>
      </w:tr>
      <w:tr w:rsidR="00E22C2D" w:rsidRPr="00373D07" w14:paraId="7A38768A"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150F8555"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Процентные доходы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0F7ACFAB"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24 427</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757D9907"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36 125</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6E648D70"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11 698</w:t>
            </w:r>
          </w:p>
        </w:tc>
        <w:tc>
          <w:tcPr>
            <w:tcW w:w="898" w:type="dxa"/>
            <w:tcBorders>
              <w:top w:val="single" w:sz="4" w:space="0" w:color="auto"/>
              <w:left w:val="single" w:sz="4" w:space="0" w:color="auto"/>
              <w:bottom w:val="single" w:sz="4" w:space="0" w:color="auto"/>
            </w:tcBorders>
            <w:shd w:val="clear" w:color="auto" w:fill="FFFFFF"/>
          </w:tcPr>
          <w:p w14:paraId="2292F11C"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47,9</w:t>
            </w:r>
          </w:p>
        </w:tc>
      </w:tr>
      <w:tr w:rsidR="00E22C2D" w:rsidRPr="00373D07" w14:paraId="5E33D13A"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63289540"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Комиссионные доходы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26F2A1AD"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8 652</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45313321"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11 161</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0B834532"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2 509</w:t>
            </w:r>
          </w:p>
        </w:tc>
        <w:tc>
          <w:tcPr>
            <w:tcW w:w="898" w:type="dxa"/>
            <w:tcBorders>
              <w:top w:val="single" w:sz="4" w:space="0" w:color="auto"/>
              <w:left w:val="single" w:sz="4" w:space="0" w:color="auto"/>
              <w:bottom w:val="single" w:sz="4" w:space="0" w:color="auto"/>
            </w:tcBorders>
            <w:shd w:val="clear" w:color="auto" w:fill="FFFFFF"/>
          </w:tcPr>
          <w:p w14:paraId="4602383A"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29,0</w:t>
            </w:r>
          </w:p>
        </w:tc>
      </w:tr>
      <w:tr w:rsidR="00E22C2D" w:rsidRPr="00373D07" w14:paraId="1F2D5CB3"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04EE74D7"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Чистые доходы по операциям с торговыми ценными бумагами</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4B051C9E"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11</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1E27C24D"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7655C2D6"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w:t>
            </w:r>
          </w:p>
        </w:tc>
        <w:tc>
          <w:tcPr>
            <w:tcW w:w="898" w:type="dxa"/>
            <w:tcBorders>
              <w:top w:val="single" w:sz="4" w:space="0" w:color="auto"/>
              <w:left w:val="single" w:sz="4" w:space="0" w:color="auto"/>
              <w:bottom w:val="single" w:sz="4" w:space="0" w:color="auto"/>
            </w:tcBorders>
            <w:shd w:val="clear" w:color="auto" w:fill="FFFFFF"/>
          </w:tcPr>
          <w:p w14:paraId="532074CA"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w:t>
            </w:r>
          </w:p>
        </w:tc>
      </w:tr>
      <w:tr w:rsidR="00E22C2D" w:rsidRPr="00373D07" w14:paraId="4E091D7A"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2A4A0769"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Прочие доходы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750B0C7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104</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43E998A7"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95</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739228B0"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-9</w:t>
            </w:r>
          </w:p>
        </w:tc>
        <w:tc>
          <w:tcPr>
            <w:tcW w:w="898" w:type="dxa"/>
            <w:tcBorders>
              <w:top w:val="single" w:sz="4" w:space="0" w:color="auto"/>
              <w:left w:val="single" w:sz="4" w:space="0" w:color="auto"/>
              <w:bottom w:val="single" w:sz="4" w:space="0" w:color="auto"/>
            </w:tcBorders>
            <w:shd w:val="clear" w:color="auto" w:fill="FFFFFF"/>
          </w:tcPr>
          <w:p w14:paraId="492FE8F7"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-8,7</w:t>
            </w:r>
          </w:p>
        </w:tc>
      </w:tr>
      <w:tr w:rsidR="00E22C2D" w:rsidRPr="00373D07" w14:paraId="295A22B2"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4EBCB1AD"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Итого выручка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37F92A51"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33 194</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6CD9318D"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47 381</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634EDD0A"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14 187</w:t>
            </w:r>
          </w:p>
        </w:tc>
        <w:tc>
          <w:tcPr>
            <w:tcW w:w="898" w:type="dxa"/>
            <w:tcBorders>
              <w:top w:val="single" w:sz="4" w:space="0" w:color="auto"/>
              <w:left w:val="single" w:sz="4" w:space="0" w:color="auto"/>
              <w:bottom w:val="single" w:sz="4" w:space="0" w:color="auto"/>
            </w:tcBorders>
            <w:shd w:val="clear" w:color="auto" w:fill="FFFFFF"/>
          </w:tcPr>
          <w:p w14:paraId="6382BB59"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42,7</w:t>
            </w:r>
          </w:p>
        </w:tc>
      </w:tr>
      <w:tr w:rsidR="00E22C2D" w:rsidRPr="00373D07" w14:paraId="0810173D"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01F1C695"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Процентные расходы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335BF348"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-12 586</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6990F0FD"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-20 207</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787A16F6"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-7 621</w:t>
            </w:r>
          </w:p>
        </w:tc>
        <w:tc>
          <w:tcPr>
            <w:tcW w:w="898" w:type="dxa"/>
            <w:tcBorders>
              <w:top w:val="single" w:sz="4" w:space="0" w:color="auto"/>
              <w:left w:val="single" w:sz="4" w:space="0" w:color="auto"/>
              <w:bottom w:val="single" w:sz="4" w:space="0" w:color="auto"/>
            </w:tcBorders>
            <w:shd w:val="clear" w:color="auto" w:fill="FFFFFF"/>
          </w:tcPr>
          <w:p w14:paraId="7ECFE1A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60,6</w:t>
            </w:r>
          </w:p>
        </w:tc>
      </w:tr>
      <w:tr w:rsidR="00E22C2D" w:rsidRPr="00373D07" w14:paraId="1FB3D878"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6C583DB9"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Комиссионные расходы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1044D5C0"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-331</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3BC8DDD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-456</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23F2AE89"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-125</w:t>
            </w:r>
          </w:p>
        </w:tc>
        <w:tc>
          <w:tcPr>
            <w:tcW w:w="898" w:type="dxa"/>
            <w:tcBorders>
              <w:top w:val="single" w:sz="4" w:space="0" w:color="auto"/>
              <w:left w:val="single" w:sz="4" w:space="0" w:color="auto"/>
              <w:bottom w:val="single" w:sz="4" w:space="0" w:color="auto"/>
            </w:tcBorders>
            <w:shd w:val="clear" w:color="auto" w:fill="FFFFFF"/>
          </w:tcPr>
          <w:p w14:paraId="301E912B"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37,8</w:t>
            </w:r>
          </w:p>
        </w:tc>
      </w:tr>
      <w:tr w:rsidR="00E22C2D" w:rsidRPr="00373D07" w14:paraId="4FF7A9D1"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51842FC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Резерв под обесценение кредитов</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57292035"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-8 214</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5FC57F52"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-3 646</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36B26679"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4 568</w:t>
            </w:r>
          </w:p>
        </w:tc>
        <w:tc>
          <w:tcPr>
            <w:tcW w:w="898" w:type="dxa"/>
            <w:tcBorders>
              <w:top w:val="single" w:sz="4" w:space="0" w:color="auto"/>
              <w:left w:val="single" w:sz="4" w:space="0" w:color="auto"/>
              <w:bottom w:val="single" w:sz="4" w:space="0" w:color="auto"/>
            </w:tcBorders>
            <w:shd w:val="clear" w:color="auto" w:fill="FFFFFF"/>
          </w:tcPr>
          <w:p w14:paraId="75120932"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-55,6</w:t>
            </w:r>
          </w:p>
        </w:tc>
      </w:tr>
      <w:tr w:rsidR="00E22C2D" w:rsidRPr="00373D07" w14:paraId="5658ADF9"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6B3A8B11"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Расходы на персонал</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3FF60AB4"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-4 736</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5D057B39"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-5 865</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36551FC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-1 129</w:t>
            </w:r>
          </w:p>
        </w:tc>
        <w:tc>
          <w:tcPr>
            <w:tcW w:w="898" w:type="dxa"/>
            <w:tcBorders>
              <w:top w:val="single" w:sz="4" w:space="0" w:color="auto"/>
              <w:left w:val="single" w:sz="4" w:space="0" w:color="auto"/>
              <w:bottom w:val="single" w:sz="4" w:space="0" w:color="auto"/>
            </w:tcBorders>
            <w:shd w:val="clear" w:color="auto" w:fill="FFFFFF"/>
          </w:tcPr>
          <w:p w14:paraId="7AB03E7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23,8</w:t>
            </w:r>
          </w:p>
        </w:tc>
      </w:tr>
      <w:tr w:rsidR="00E22C2D" w:rsidRPr="00373D07" w14:paraId="24DC8085"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23170E6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Амортизация</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468FB924"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-456</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12BE775E"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-508</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2FF60A18"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-52</w:t>
            </w:r>
          </w:p>
        </w:tc>
        <w:tc>
          <w:tcPr>
            <w:tcW w:w="898" w:type="dxa"/>
            <w:tcBorders>
              <w:top w:val="single" w:sz="4" w:space="0" w:color="auto"/>
              <w:left w:val="single" w:sz="4" w:space="0" w:color="auto"/>
              <w:bottom w:val="single" w:sz="4" w:space="0" w:color="auto"/>
            </w:tcBorders>
            <w:shd w:val="clear" w:color="auto" w:fill="FFFFFF"/>
          </w:tcPr>
          <w:p w14:paraId="0CEE165C"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11,4</w:t>
            </w:r>
          </w:p>
        </w:tc>
      </w:tr>
      <w:tr w:rsidR="00E22C2D" w:rsidRPr="00373D07" w14:paraId="19C8344B"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3A3B3187"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Прочие расходы сегмента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0BE7DF4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-4 966</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596CD14C"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-6 941</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3EA64725"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-1975</w:t>
            </w:r>
          </w:p>
        </w:tc>
        <w:tc>
          <w:tcPr>
            <w:tcW w:w="898" w:type="dxa"/>
            <w:tcBorders>
              <w:top w:val="single" w:sz="4" w:space="0" w:color="auto"/>
              <w:left w:val="single" w:sz="4" w:space="0" w:color="auto"/>
              <w:bottom w:val="single" w:sz="4" w:space="0" w:color="auto"/>
            </w:tcBorders>
            <w:shd w:val="clear" w:color="auto" w:fill="FFFFFF"/>
          </w:tcPr>
          <w:p w14:paraId="0C043DEC"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39,8</w:t>
            </w:r>
          </w:p>
        </w:tc>
      </w:tr>
      <w:tr w:rsidR="00E22C2D" w:rsidRPr="00373D07" w14:paraId="2A534B52"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308AE582"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Результаты сегмента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5B9371E9"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1 857</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4285CEA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9 754</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225518A3"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7 897</w:t>
            </w:r>
          </w:p>
        </w:tc>
        <w:tc>
          <w:tcPr>
            <w:tcW w:w="898" w:type="dxa"/>
            <w:tcBorders>
              <w:top w:val="single" w:sz="4" w:space="0" w:color="auto"/>
              <w:left w:val="single" w:sz="4" w:space="0" w:color="auto"/>
              <w:bottom w:val="single" w:sz="4" w:space="0" w:color="auto"/>
            </w:tcBorders>
            <w:shd w:val="clear" w:color="auto" w:fill="FFFFFF"/>
          </w:tcPr>
          <w:p w14:paraId="359EDB64"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425,3</w:t>
            </w:r>
          </w:p>
        </w:tc>
      </w:tr>
      <w:tr w:rsidR="00E22C2D" w:rsidRPr="00373D07" w14:paraId="048AE429"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587D40E9"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Активы сегмента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5830065B"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68 892</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4570B77C"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96 680</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103BF581"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27 788</w:t>
            </w:r>
          </w:p>
        </w:tc>
        <w:tc>
          <w:tcPr>
            <w:tcW w:w="898" w:type="dxa"/>
            <w:tcBorders>
              <w:top w:val="single" w:sz="4" w:space="0" w:color="auto"/>
              <w:left w:val="single" w:sz="4" w:space="0" w:color="auto"/>
              <w:bottom w:val="single" w:sz="4" w:space="0" w:color="auto"/>
            </w:tcBorders>
            <w:shd w:val="clear" w:color="auto" w:fill="FFFFFF"/>
          </w:tcPr>
          <w:p w14:paraId="67460717"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40,3</w:t>
            </w:r>
          </w:p>
        </w:tc>
      </w:tr>
      <w:tr w:rsidR="00E22C2D" w:rsidRPr="00373D07" w14:paraId="2C80F0BE" w14:textId="77777777">
        <w:trPr>
          <w:trHeight w:val="20"/>
        </w:trPr>
        <w:tc>
          <w:tcPr>
            <w:tcW w:w="5000" w:type="dxa"/>
            <w:tcBorders>
              <w:top w:val="single" w:sz="4" w:space="0" w:color="auto"/>
              <w:bottom w:val="single" w:sz="4" w:space="0" w:color="auto"/>
              <w:right w:val="single" w:sz="4" w:space="0" w:color="auto"/>
            </w:tcBorders>
            <w:shd w:val="clear" w:color="auto" w:fill="FFFFFF"/>
          </w:tcPr>
          <w:p w14:paraId="5F5FB476"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Обязательства сегмента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759AFC37"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129827</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14:paraId="55CAB2A7"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236 991</w:t>
            </w:r>
          </w:p>
        </w:tc>
        <w:tc>
          <w:tcPr>
            <w:tcW w:w="1401" w:type="dxa"/>
            <w:tcBorders>
              <w:top w:val="single" w:sz="4" w:space="0" w:color="auto"/>
              <w:left w:val="single" w:sz="4" w:space="0" w:color="auto"/>
              <w:bottom w:val="single" w:sz="4" w:space="0" w:color="auto"/>
              <w:right w:val="single" w:sz="4" w:space="0" w:color="auto"/>
            </w:tcBorders>
            <w:shd w:val="clear" w:color="auto" w:fill="FFFFFF"/>
          </w:tcPr>
          <w:p w14:paraId="5C34A76E"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107 164</w:t>
            </w:r>
          </w:p>
        </w:tc>
        <w:tc>
          <w:tcPr>
            <w:tcW w:w="898" w:type="dxa"/>
            <w:tcBorders>
              <w:top w:val="single" w:sz="4" w:space="0" w:color="auto"/>
              <w:left w:val="single" w:sz="4" w:space="0" w:color="auto"/>
              <w:bottom w:val="single" w:sz="4" w:space="0" w:color="auto"/>
            </w:tcBorders>
            <w:shd w:val="clear" w:color="auto" w:fill="FFFFFF"/>
          </w:tcPr>
          <w:p w14:paraId="6B07FCFA" w14:textId="77777777" w:rsidR="00E22C2D" w:rsidRPr="00373D07" w:rsidRDefault="00E22C2D" w:rsidP="00373D07">
            <w:pPr>
              <w:tabs>
                <w:tab w:val="left" w:pos="1134"/>
              </w:tabs>
              <w:autoSpaceDE w:val="0"/>
              <w:autoSpaceDN w:val="0"/>
              <w:adjustRightInd w:val="0"/>
              <w:spacing w:after="0" w:line="240" w:lineRule="auto"/>
              <w:ind w:firstLine="38"/>
              <w:rPr>
                <w:rFonts w:ascii="Times New Roman" w:hAnsi="Times New Roman" w:cs="Times New Roman"/>
                <w:sz w:val="24"/>
                <w:szCs w:val="24"/>
              </w:rPr>
            </w:pPr>
            <w:r w:rsidRPr="00373D07">
              <w:rPr>
                <w:rFonts w:ascii="Times New Roman" w:hAnsi="Times New Roman" w:cs="Times New Roman"/>
                <w:sz w:val="24"/>
                <w:szCs w:val="24"/>
              </w:rPr>
              <w:t>82,5</w:t>
            </w:r>
          </w:p>
        </w:tc>
      </w:tr>
    </w:tbl>
    <w:p w14:paraId="69A06E7B"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сегменте предоставления розничных банковских услуг банка ПАО «Совкомбанк» за </w:t>
      </w:r>
      <w:r w:rsidR="00004532">
        <w:rPr>
          <w:rFonts w:ascii="Times New Roman" w:hAnsi="Times New Roman" w:cs="Times New Roman"/>
          <w:sz w:val="28"/>
          <w:szCs w:val="28"/>
        </w:rPr>
        <w:t>2021</w:t>
      </w:r>
      <w:r>
        <w:rPr>
          <w:rFonts w:ascii="Times New Roman" w:hAnsi="Times New Roman" w:cs="Times New Roman"/>
          <w:sz w:val="28"/>
          <w:szCs w:val="28"/>
        </w:rPr>
        <w:t>-</w:t>
      </w:r>
      <w:r w:rsidR="00004532">
        <w:rPr>
          <w:rFonts w:ascii="Times New Roman" w:hAnsi="Times New Roman" w:cs="Times New Roman"/>
          <w:sz w:val="28"/>
          <w:szCs w:val="28"/>
        </w:rPr>
        <w:t>2022</w:t>
      </w:r>
      <w:r>
        <w:rPr>
          <w:rFonts w:ascii="Times New Roman" w:hAnsi="Times New Roman" w:cs="Times New Roman"/>
          <w:sz w:val="28"/>
          <w:szCs w:val="28"/>
        </w:rPr>
        <w:t xml:space="preserve"> г следует отметить рост процентных доходов на </w:t>
      </w:r>
      <w:r>
        <w:rPr>
          <w:rFonts w:ascii="Times New Roman" w:hAnsi="Times New Roman" w:cs="Times New Roman"/>
          <w:sz w:val="28"/>
          <w:szCs w:val="28"/>
        </w:rPr>
        <w:lastRenderedPageBreak/>
        <w:t xml:space="preserve">11698 млн.руб. или на 47,9%, что говорит о повышении эффективности финансовой деятельности банка. Рост процентных доходов повлек за собой увеличение выручки банка за </w:t>
      </w:r>
      <w:r w:rsidR="00004532">
        <w:rPr>
          <w:rFonts w:ascii="Times New Roman" w:hAnsi="Times New Roman" w:cs="Times New Roman"/>
          <w:sz w:val="28"/>
          <w:szCs w:val="28"/>
        </w:rPr>
        <w:t>2021</w:t>
      </w:r>
      <w:r>
        <w:rPr>
          <w:rFonts w:ascii="Times New Roman" w:hAnsi="Times New Roman" w:cs="Times New Roman"/>
          <w:sz w:val="28"/>
          <w:szCs w:val="28"/>
        </w:rPr>
        <w:t>-2106 гг. на 14187 тыс. руб. или на 42,7%.</w:t>
      </w:r>
    </w:p>
    <w:p w14:paraId="4ABB4D22"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Корпоративно-инвестиционный бизнес («КИБ»).</w:t>
      </w:r>
    </w:p>
    <w:p w14:paraId="0E8AF323"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корпоративным клиентам кредитов, инвестиционно- банковских услуг; осуществление торговых операций с ценными бумагами, собственные инвестиции (M&amp;A), а также предоставление банковских гарантий субъектам малого и среднего предпринимательства (таблица 2.</w:t>
      </w:r>
      <w:r w:rsidR="00373D07">
        <w:rPr>
          <w:rFonts w:ascii="Times New Roman" w:hAnsi="Times New Roman" w:cs="Times New Roman"/>
          <w:sz w:val="28"/>
          <w:szCs w:val="28"/>
        </w:rPr>
        <w:t>3</w:t>
      </w:r>
      <w:r>
        <w:rPr>
          <w:rFonts w:ascii="Times New Roman" w:hAnsi="Times New Roman" w:cs="Times New Roman"/>
          <w:sz w:val="28"/>
          <w:szCs w:val="28"/>
        </w:rPr>
        <w:t>).</w:t>
      </w:r>
    </w:p>
    <w:p w14:paraId="039E3AC5" w14:textId="77777777" w:rsidR="00C44EA5" w:rsidRDefault="00E22C2D" w:rsidP="00C44EA5">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r w:rsidR="00373D07">
        <w:rPr>
          <w:rFonts w:ascii="Times New Roman" w:hAnsi="Times New Roman" w:cs="Times New Roman"/>
          <w:sz w:val="28"/>
          <w:szCs w:val="28"/>
        </w:rPr>
        <w:t>3</w:t>
      </w:r>
      <w:r>
        <w:rPr>
          <w:rFonts w:ascii="Times New Roman" w:hAnsi="Times New Roman" w:cs="Times New Roman"/>
          <w:sz w:val="28"/>
          <w:szCs w:val="28"/>
        </w:rPr>
        <w:t xml:space="preserve"> </w:t>
      </w:r>
    </w:p>
    <w:p w14:paraId="68413BC1" w14:textId="77777777" w:rsidR="00E22C2D" w:rsidRDefault="00E22C2D" w:rsidP="002D7182">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2D7182">
        <w:rPr>
          <w:rFonts w:ascii="Times New Roman" w:hAnsi="Times New Roman" w:cs="Times New Roman"/>
          <w:b/>
          <w:sz w:val="28"/>
          <w:szCs w:val="28"/>
        </w:rPr>
        <w:t xml:space="preserve">Эффективность корпоративно-инвестиционного бизнеса банка ПАО «Совкомбанк» за </w:t>
      </w:r>
      <w:r w:rsidR="00004532">
        <w:rPr>
          <w:rFonts w:ascii="Times New Roman" w:hAnsi="Times New Roman" w:cs="Times New Roman"/>
          <w:b/>
          <w:sz w:val="28"/>
          <w:szCs w:val="28"/>
        </w:rPr>
        <w:t>2021</w:t>
      </w:r>
      <w:r w:rsidRPr="002D7182">
        <w:rPr>
          <w:rFonts w:ascii="Times New Roman" w:hAnsi="Times New Roman" w:cs="Times New Roman"/>
          <w:b/>
          <w:sz w:val="28"/>
          <w:szCs w:val="28"/>
        </w:rPr>
        <w:t>-</w:t>
      </w:r>
      <w:r w:rsidR="00004532">
        <w:rPr>
          <w:rFonts w:ascii="Times New Roman" w:hAnsi="Times New Roman" w:cs="Times New Roman"/>
          <w:b/>
          <w:sz w:val="28"/>
          <w:szCs w:val="28"/>
        </w:rPr>
        <w:t>2022</w:t>
      </w:r>
      <w:r w:rsidRPr="002D7182">
        <w:rPr>
          <w:rFonts w:ascii="Times New Roman" w:hAnsi="Times New Roman" w:cs="Times New Roman"/>
          <w:b/>
          <w:sz w:val="28"/>
          <w:szCs w:val="28"/>
        </w:rPr>
        <w:t xml:space="preserve"> гг. В млн.руб.</w:t>
      </w:r>
    </w:p>
    <w:p w14:paraId="299E510D" w14:textId="77777777" w:rsidR="00AC1E67" w:rsidRPr="002D7182" w:rsidRDefault="00AC1E67" w:rsidP="002D7182">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5352"/>
        <w:gridCol w:w="1051"/>
        <w:gridCol w:w="1223"/>
        <w:gridCol w:w="1049"/>
        <w:gridCol w:w="896"/>
      </w:tblGrid>
      <w:tr w:rsidR="00E22C2D" w:rsidRPr="00373D07" w14:paraId="135A2CD0" w14:textId="77777777">
        <w:trPr>
          <w:trHeight w:val="20"/>
        </w:trPr>
        <w:tc>
          <w:tcPr>
            <w:tcW w:w="5352" w:type="dxa"/>
            <w:vMerge w:val="restart"/>
            <w:tcBorders>
              <w:top w:val="single" w:sz="4" w:space="0" w:color="auto"/>
              <w:bottom w:val="single" w:sz="4" w:space="0" w:color="auto"/>
              <w:right w:val="single" w:sz="4" w:space="0" w:color="auto"/>
            </w:tcBorders>
            <w:shd w:val="clear" w:color="auto" w:fill="FFFFFF"/>
          </w:tcPr>
          <w:p w14:paraId="399835D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Показатель</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FFFFFF"/>
          </w:tcPr>
          <w:p w14:paraId="1F556174" w14:textId="77777777" w:rsidR="00E22C2D" w:rsidRPr="00373D07" w:rsidRDefault="00004532" w:rsidP="00373D07">
            <w:pPr>
              <w:tabs>
                <w:tab w:val="left" w:pos="1134"/>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2021</w:t>
            </w:r>
            <w:r w:rsidR="00E22C2D" w:rsidRPr="00373D07">
              <w:rPr>
                <w:rFonts w:ascii="Times New Roman" w:hAnsi="Times New Roman" w:cs="Times New Roman"/>
                <w:b/>
                <w:sz w:val="24"/>
                <w:szCs w:val="24"/>
              </w:rPr>
              <w:t xml:space="preserve"> г.</w:t>
            </w:r>
          </w:p>
        </w:tc>
        <w:tc>
          <w:tcPr>
            <w:tcW w:w="1223" w:type="dxa"/>
            <w:vMerge w:val="restart"/>
            <w:tcBorders>
              <w:top w:val="single" w:sz="4" w:space="0" w:color="auto"/>
              <w:left w:val="single" w:sz="4" w:space="0" w:color="auto"/>
              <w:bottom w:val="single" w:sz="4" w:space="0" w:color="auto"/>
              <w:right w:val="single" w:sz="4" w:space="0" w:color="auto"/>
            </w:tcBorders>
            <w:shd w:val="clear" w:color="auto" w:fill="FFFFFF"/>
          </w:tcPr>
          <w:p w14:paraId="29886068" w14:textId="77777777" w:rsidR="00E22C2D" w:rsidRPr="00373D07" w:rsidRDefault="00004532" w:rsidP="00373D07">
            <w:pPr>
              <w:tabs>
                <w:tab w:val="left" w:pos="1134"/>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2022</w:t>
            </w:r>
            <w:r w:rsidR="00E22C2D" w:rsidRPr="00373D07">
              <w:rPr>
                <w:rFonts w:ascii="Times New Roman" w:hAnsi="Times New Roman" w:cs="Times New Roman"/>
                <w:b/>
                <w:sz w:val="24"/>
                <w:szCs w:val="24"/>
              </w:rPr>
              <w:t xml:space="preserve"> г.</w:t>
            </w:r>
          </w:p>
        </w:tc>
        <w:tc>
          <w:tcPr>
            <w:tcW w:w="1945" w:type="dxa"/>
            <w:gridSpan w:val="2"/>
            <w:tcBorders>
              <w:top w:val="single" w:sz="4" w:space="0" w:color="auto"/>
              <w:left w:val="single" w:sz="4" w:space="0" w:color="auto"/>
              <w:bottom w:val="single" w:sz="4" w:space="0" w:color="auto"/>
            </w:tcBorders>
            <w:shd w:val="clear" w:color="auto" w:fill="FFFFFF"/>
          </w:tcPr>
          <w:p w14:paraId="6FE73146"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Изменение</w:t>
            </w:r>
          </w:p>
        </w:tc>
      </w:tr>
      <w:tr w:rsidR="00E22C2D" w:rsidRPr="00373D07" w14:paraId="38957780" w14:textId="77777777">
        <w:trPr>
          <w:trHeight w:val="20"/>
        </w:trPr>
        <w:tc>
          <w:tcPr>
            <w:tcW w:w="5352" w:type="dxa"/>
            <w:vMerge/>
            <w:tcBorders>
              <w:top w:val="single" w:sz="4" w:space="0" w:color="auto"/>
              <w:bottom w:val="single" w:sz="4" w:space="0" w:color="auto"/>
              <w:right w:val="single" w:sz="4" w:space="0" w:color="auto"/>
            </w:tcBorders>
            <w:shd w:val="clear" w:color="auto" w:fill="FFFFFF"/>
          </w:tcPr>
          <w:p w14:paraId="0575EE1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p>
        </w:tc>
        <w:tc>
          <w:tcPr>
            <w:tcW w:w="1051" w:type="dxa"/>
            <w:vMerge/>
            <w:tcBorders>
              <w:top w:val="single" w:sz="4" w:space="0" w:color="auto"/>
              <w:left w:val="single" w:sz="4" w:space="0" w:color="auto"/>
              <w:bottom w:val="single" w:sz="4" w:space="0" w:color="auto"/>
              <w:right w:val="single" w:sz="4" w:space="0" w:color="auto"/>
            </w:tcBorders>
            <w:shd w:val="clear" w:color="auto" w:fill="FFFFFF"/>
          </w:tcPr>
          <w:p w14:paraId="183AFF75"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p>
        </w:tc>
        <w:tc>
          <w:tcPr>
            <w:tcW w:w="1223" w:type="dxa"/>
            <w:vMerge/>
            <w:tcBorders>
              <w:top w:val="single" w:sz="4" w:space="0" w:color="auto"/>
              <w:left w:val="single" w:sz="4" w:space="0" w:color="auto"/>
              <w:bottom w:val="single" w:sz="4" w:space="0" w:color="auto"/>
              <w:right w:val="single" w:sz="4" w:space="0" w:color="auto"/>
            </w:tcBorders>
            <w:shd w:val="clear" w:color="auto" w:fill="FFFFFF"/>
          </w:tcPr>
          <w:p w14:paraId="2A66F9F5"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4B8FE64C"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w:t>
            </w:r>
          </w:p>
        </w:tc>
        <w:tc>
          <w:tcPr>
            <w:tcW w:w="896" w:type="dxa"/>
            <w:tcBorders>
              <w:top w:val="single" w:sz="4" w:space="0" w:color="auto"/>
              <w:left w:val="single" w:sz="4" w:space="0" w:color="auto"/>
              <w:bottom w:val="single" w:sz="4" w:space="0" w:color="auto"/>
            </w:tcBorders>
            <w:shd w:val="clear" w:color="auto" w:fill="FFFFFF"/>
          </w:tcPr>
          <w:p w14:paraId="6A82D796"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w:t>
            </w:r>
          </w:p>
        </w:tc>
      </w:tr>
      <w:tr w:rsidR="00373D07" w:rsidRPr="00373D07" w14:paraId="17DEC863"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59163374" w14:textId="77777777" w:rsidR="00373D07" w:rsidRPr="00373D07" w:rsidRDefault="00373D07"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1</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43C0CDB2" w14:textId="77777777" w:rsidR="00373D07" w:rsidRPr="00373D07" w:rsidRDefault="00373D07"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2</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569FF65C" w14:textId="77777777" w:rsidR="00373D07" w:rsidRPr="00373D07" w:rsidRDefault="00373D07"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3</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51BB1950" w14:textId="77777777" w:rsidR="00373D07" w:rsidRPr="00373D07" w:rsidRDefault="00373D07"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4</w:t>
            </w:r>
          </w:p>
        </w:tc>
        <w:tc>
          <w:tcPr>
            <w:tcW w:w="896" w:type="dxa"/>
            <w:tcBorders>
              <w:top w:val="single" w:sz="4" w:space="0" w:color="auto"/>
              <w:left w:val="single" w:sz="4" w:space="0" w:color="auto"/>
              <w:bottom w:val="single" w:sz="4" w:space="0" w:color="auto"/>
            </w:tcBorders>
            <w:shd w:val="clear" w:color="auto" w:fill="FFFFFF"/>
          </w:tcPr>
          <w:p w14:paraId="11C6EF80" w14:textId="77777777" w:rsidR="00373D07" w:rsidRPr="00373D07" w:rsidRDefault="00373D07" w:rsidP="00373D07">
            <w:pPr>
              <w:tabs>
                <w:tab w:val="left" w:pos="1134"/>
              </w:tabs>
              <w:autoSpaceDE w:val="0"/>
              <w:autoSpaceDN w:val="0"/>
              <w:adjustRightInd w:val="0"/>
              <w:spacing w:after="0" w:line="240" w:lineRule="auto"/>
              <w:rPr>
                <w:rFonts w:ascii="Times New Roman" w:hAnsi="Times New Roman" w:cs="Times New Roman"/>
                <w:b/>
                <w:sz w:val="24"/>
                <w:szCs w:val="24"/>
              </w:rPr>
            </w:pPr>
            <w:r w:rsidRPr="00373D07">
              <w:rPr>
                <w:rFonts w:ascii="Times New Roman" w:hAnsi="Times New Roman" w:cs="Times New Roman"/>
                <w:b/>
                <w:sz w:val="24"/>
                <w:szCs w:val="24"/>
              </w:rPr>
              <w:t>5</w:t>
            </w:r>
          </w:p>
        </w:tc>
      </w:tr>
      <w:tr w:rsidR="00E22C2D" w:rsidRPr="00373D07" w14:paraId="25C4BDA2"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58BA2AF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Процентные доходы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791058D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24 490</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032D390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43 839</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78F0897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19 349</w:t>
            </w:r>
          </w:p>
        </w:tc>
        <w:tc>
          <w:tcPr>
            <w:tcW w:w="896" w:type="dxa"/>
            <w:tcBorders>
              <w:top w:val="single" w:sz="4" w:space="0" w:color="auto"/>
              <w:left w:val="single" w:sz="4" w:space="0" w:color="auto"/>
              <w:bottom w:val="single" w:sz="4" w:space="0" w:color="auto"/>
            </w:tcBorders>
            <w:shd w:val="clear" w:color="auto" w:fill="FFFFFF"/>
          </w:tcPr>
          <w:p w14:paraId="3ED5A91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79,0</w:t>
            </w:r>
          </w:p>
        </w:tc>
      </w:tr>
      <w:tr w:rsidR="00E22C2D" w:rsidRPr="00373D07" w14:paraId="626F8FC4"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07ABC75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Комиссионные доходы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640C40F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1 652</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4525C33C"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2 760</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54BFBDC5"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1 108</w:t>
            </w:r>
          </w:p>
        </w:tc>
        <w:tc>
          <w:tcPr>
            <w:tcW w:w="896" w:type="dxa"/>
            <w:tcBorders>
              <w:top w:val="single" w:sz="4" w:space="0" w:color="auto"/>
              <w:left w:val="single" w:sz="4" w:space="0" w:color="auto"/>
              <w:bottom w:val="single" w:sz="4" w:space="0" w:color="auto"/>
            </w:tcBorders>
            <w:shd w:val="clear" w:color="auto" w:fill="FFFFFF"/>
          </w:tcPr>
          <w:p w14:paraId="5AE01AC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67,1</w:t>
            </w:r>
          </w:p>
        </w:tc>
      </w:tr>
      <w:tr w:rsidR="00E22C2D" w:rsidRPr="00373D07" w14:paraId="2635C461"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6CEB45BD"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Чистые доходы по операциям с торговыми ценными бумагами</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18DF675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210</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4D8B2115"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17 002</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6D81053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16 792</w:t>
            </w:r>
          </w:p>
        </w:tc>
        <w:tc>
          <w:tcPr>
            <w:tcW w:w="896" w:type="dxa"/>
            <w:tcBorders>
              <w:top w:val="single" w:sz="4" w:space="0" w:color="auto"/>
              <w:left w:val="single" w:sz="4" w:space="0" w:color="auto"/>
              <w:bottom w:val="single" w:sz="4" w:space="0" w:color="auto"/>
            </w:tcBorders>
            <w:shd w:val="clear" w:color="auto" w:fill="FFFFFF"/>
          </w:tcPr>
          <w:p w14:paraId="09B2AA2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7996,2</w:t>
            </w:r>
          </w:p>
        </w:tc>
      </w:tr>
      <w:tr w:rsidR="00E22C2D" w:rsidRPr="00373D07" w14:paraId="7E034C7C"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77BB7189"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Прочие доходы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6CFF8CBA"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250</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22C6B46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5 196</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3C04B95A"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4 946</w:t>
            </w:r>
          </w:p>
        </w:tc>
        <w:tc>
          <w:tcPr>
            <w:tcW w:w="896" w:type="dxa"/>
            <w:tcBorders>
              <w:top w:val="single" w:sz="4" w:space="0" w:color="auto"/>
              <w:left w:val="single" w:sz="4" w:space="0" w:color="auto"/>
              <w:bottom w:val="single" w:sz="4" w:space="0" w:color="auto"/>
            </w:tcBorders>
            <w:shd w:val="clear" w:color="auto" w:fill="FFFFFF"/>
          </w:tcPr>
          <w:p w14:paraId="1C477FEC"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1978,4</w:t>
            </w:r>
          </w:p>
        </w:tc>
      </w:tr>
      <w:tr w:rsidR="00E22C2D" w:rsidRPr="00373D07" w14:paraId="1021E24E"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5F9A236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Итого выручка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374C6DF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43 393</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0A24B219"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68 797</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3CD1101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25 404</w:t>
            </w:r>
          </w:p>
        </w:tc>
        <w:tc>
          <w:tcPr>
            <w:tcW w:w="896" w:type="dxa"/>
            <w:tcBorders>
              <w:top w:val="single" w:sz="4" w:space="0" w:color="auto"/>
              <w:left w:val="single" w:sz="4" w:space="0" w:color="auto"/>
              <w:bottom w:val="single" w:sz="4" w:space="0" w:color="auto"/>
            </w:tcBorders>
            <w:shd w:val="clear" w:color="auto" w:fill="FFFFFF"/>
          </w:tcPr>
          <w:p w14:paraId="3B64411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58,5</w:t>
            </w:r>
          </w:p>
        </w:tc>
      </w:tr>
      <w:tr w:rsidR="00E22C2D" w:rsidRPr="00373D07" w14:paraId="136CC721"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7EF380B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Процентные расходы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5E9E813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-18 027</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01CF070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-31 111</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7E4C487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-13 084</w:t>
            </w:r>
          </w:p>
        </w:tc>
        <w:tc>
          <w:tcPr>
            <w:tcW w:w="896" w:type="dxa"/>
            <w:tcBorders>
              <w:top w:val="single" w:sz="4" w:space="0" w:color="auto"/>
              <w:left w:val="single" w:sz="4" w:space="0" w:color="auto"/>
              <w:bottom w:val="single" w:sz="4" w:space="0" w:color="auto"/>
            </w:tcBorders>
            <w:shd w:val="clear" w:color="auto" w:fill="FFFFFF"/>
          </w:tcPr>
          <w:p w14:paraId="4F83EEC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72,6</w:t>
            </w:r>
          </w:p>
        </w:tc>
      </w:tr>
      <w:tr w:rsidR="00E22C2D" w:rsidRPr="00373D07" w14:paraId="7144D1AD"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4F1FE73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Комиссионные расходы</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15F746D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-246</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4A6454C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-690</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06145CFD"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-444</w:t>
            </w:r>
          </w:p>
        </w:tc>
        <w:tc>
          <w:tcPr>
            <w:tcW w:w="896" w:type="dxa"/>
            <w:tcBorders>
              <w:top w:val="single" w:sz="4" w:space="0" w:color="auto"/>
              <w:left w:val="single" w:sz="4" w:space="0" w:color="auto"/>
              <w:bottom w:val="single" w:sz="4" w:space="0" w:color="auto"/>
            </w:tcBorders>
            <w:shd w:val="clear" w:color="auto" w:fill="FFFFFF"/>
          </w:tcPr>
          <w:p w14:paraId="56400676"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180,5</w:t>
            </w:r>
          </w:p>
        </w:tc>
      </w:tr>
      <w:tr w:rsidR="00E22C2D" w:rsidRPr="00373D07" w14:paraId="4C0A703A"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782CE0DE"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Резерв под обесценение кредитов</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6CBB8AC6"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-807</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71C7BDF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-1 041</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16CEDC09"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-234</w:t>
            </w:r>
          </w:p>
        </w:tc>
        <w:tc>
          <w:tcPr>
            <w:tcW w:w="896" w:type="dxa"/>
            <w:tcBorders>
              <w:top w:val="single" w:sz="4" w:space="0" w:color="auto"/>
              <w:left w:val="single" w:sz="4" w:space="0" w:color="auto"/>
              <w:bottom w:val="single" w:sz="4" w:space="0" w:color="auto"/>
            </w:tcBorders>
            <w:shd w:val="clear" w:color="auto" w:fill="FFFFFF"/>
          </w:tcPr>
          <w:p w14:paraId="18DC072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29,0</w:t>
            </w:r>
          </w:p>
        </w:tc>
      </w:tr>
      <w:tr w:rsidR="00E22C2D" w:rsidRPr="00373D07" w14:paraId="08003750"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478048D9"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Расходы на персонал</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1F777644"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-831</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4500C27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-2 090</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4931AFDE"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-1 259</w:t>
            </w:r>
          </w:p>
        </w:tc>
        <w:tc>
          <w:tcPr>
            <w:tcW w:w="896" w:type="dxa"/>
            <w:tcBorders>
              <w:top w:val="single" w:sz="4" w:space="0" w:color="auto"/>
              <w:left w:val="single" w:sz="4" w:space="0" w:color="auto"/>
              <w:bottom w:val="single" w:sz="4" w:space="0" w:color="auto"/>
            </w:tcBorders>
            <w:shd w:val="clear" w:color="auto" w:fill="FFFFFF"/>
          </w:tcPr>
          <w:p w14:paraId="1234A08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151,5</w:t>
            </w:r>
          </w:p>
        </w:tc>
      </w:tr>
      <w:tr w:rsidR="00E22C2D" w:rsidRPr="00373D07" w14:paraId="1AB1A70A"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0B56B5B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Амортизация</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18868D3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7CE45F5A"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-8</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602B00D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-8</w:t>
            </w:r>
          </w:p>
        </w:tc>
        <w:tc>
          <w:tcPr>
            <w:tcW w:w="896" w:type="dxa"/>
            <w:tcBorders>
              <w:top w:val="single" w:sz="4" w:space="0" w:color="auto"/>
              <w:left w:val="single" w:sz="4" w:space="0" w:color="auto"/>
              <w:bottom w:val="single" w:sz="4" w:space="0" w:color="auto"/>
            </w:tcBorders>
            <w:shd w:val="clear" w:color="auto" w:fill="FFFFFF"/>
          </w:tcPr>
          <w:p w14:paraId="6CCD4A8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0</w:t>
            </w:r>
          </w:p>
        </w:tc>
      </w:tr>
      <w:tr w:rsidR="00E22C2D" w:rsidRPr="00373D07" w14:paraId="4F79F542"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2C61FDE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Прочие расходы от обесценения и создания резервов</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4655730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-1 329</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5729FE8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-1 362</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01154820"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-33</w:t>
            </w:r>
          </w:p>
        </w:tc>
        <w:tc>
          <w:tcPr>
            <w:tcW w:w="896" w:type="dxa"/>
            <w:tcBorders>
              <w:top w:val="single" w:sz="4" w:space="0" w:color="auto"/>
              <w:left w:val="single" w:sz="4" w:space="0" w:color="auto"/>
              <w:bottom w:val="single" w:sz="4" w:space="0" w:color="auto"/>
            </w:tcBorders>
            <w:shd w:val="clear" w:color="auto" w:fill="FFFFFF"/>
          </w:tcPr>
          <w:p w14:paraId="287C9C0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2,5</w:t>
            </w:r>
          </w:p>
        </w:tc>
      </w:tr>
      <w:tr w:rsidR="00E22C2D" w:rsidRPr="00373D07" w14:paraId="6252397B"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14C2C5F9"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Прочие расходы сегмента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0F31AD4A"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-76</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7FD19C76"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-106</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276C5DFE"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-30</w:t>
            </w:r>
          </w:p>
        </w:tc>
        <w:tc>
          <w:tcPr>
            <w:tcW w:w="896" w:type="dxa"/>
            <w:tcBorders>
              <w:top w:val="single" w:sz="4" w:space="0" w:color="auto"/>
              <w:left w:val="single" w:sz="4" w:space="0" w:color="auto"/>
              <w:bottom w:val="single" w:sz="4" w:space="0" w:color="auto"/>
            </w:tcBorders>
            <w:shd w:val="clear" w:color="auto" w:fill="FFFFFF"/>
          </w:tcPr>
          <w:p w14:paraId="035EAE5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39,5</w:t>
            </w:r>
          </w:p>
        </w:tc>
      </w:tr>
      <w:tr w:rsidR="00E22C2D" w:rsidRPr="00373D07" w14:paraId="49955672"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07741EA5"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Результаты сегмента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0CC8563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22 077</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7C9F5CC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31 976</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08B658D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9 899</w:t>
            </w:r>
          </w:p>
        </w:tc>
        <w:tc>
          <w:tcPr>
            <w:tcW w:w="896" w:type="dxa"/>
            <w:tcBorders>
              <w:top w:val="single" w:sz="4" w:space="0" w:color="auto"/>
              <w:left w:val="single" w:sz="4" w:space="0" w:color="auto"/>
              <w:bottom w:val="single" w:sz="4" w:space="0" w:color="auto"/>
            </w:tcBorders>
            <w:shd w:val="clear" w:color="auto" w:fill="FFFFFF"/>
          </w:tcPr>
          <w:p w14:paraId="567B0C5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44,8</w:t>
            </w:r>
          </w:p>
        </w:tc>
      </w:tr>
      <w:tr w:rsidR="00E22C2D" w:rsidRPr="00373D07" w14:paraId="264937F3"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0122426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Активы сегмента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1A5983D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399050</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7722B713"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468 649</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09D64A8E"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69 599</w:t>
            </w:r>
          </w:p>
        </w:tc>
        <w:tc>
          <w:tcPr>
            <w:tcW w:w="896" w:type="dxa"/>
            <w:tcBorders>
              <w:top w:val="single" w:sz="4" w:space="0" w:color="auto"/>
              <w:left w:val="single" w:sz="4" w:space="0" w:color="auto"/>
              <w:bottom w:val="single" w:sz="4" w:space="0" w:color="auto"/>
            </w:tcBorders>
            <w:shd w:val="clear" w:color="auto" w:fill="FFFFFF"/>
          </w:tcPr>
          <w:p w14:paraId="7CF6E201"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17,4</w:t>
            </w:r>
          </w:p>
        </w:tc>
      </w:tr>
      <w:tr w:rsidR="00E22C2D" w:rsidRPr="00373D07" w14:paraId="28B93E89" w14:textId="77777777">
        <w:trPr>
          <w:trHeight w:val="20"/>
        </w:trPr>
        <w:tc>
          <w:tcPr>
            <w:tcW w:w="5352" w:type="dxa"/>
            <w:tcBorders>
              <w:top w:val="single" w:sz="4" w:space="0" w:color="auto"/>
              <w:bottom w:val="single" w:sz="4" w:space="0" w:color="auto"/>
              <w:right w:val="single" w:sz="4" w:space="0" w:color="auto"/>
            </w:tcBorders>
            <w:shd w:val="clear" w:color="auto" w:fill="FFFFFF"/>
          </w:tcPr>
          <w:p w14:paraId="61F43B3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Обязательства сегмента</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14:paraId="7190BA4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310794</w:t>
            </w:r>
          </w:p>
        </w:tc>
        <w:tc>
          <w:tcPr>
            <w:tcW w:w="1223" w:type="dxa"/>
            <w:tcBorders>
              <w:top w:val="single" w:sz="4" w:space="0" w:color="auto"/>
              <w:left w:val="single" w:sz="4" w:space="0" w:color="auto"/>
              <w:bottom w:val="single" w:sz="4" w:space="0" w:color="auto"/>
              <w:right w:val="single" w:sz="4" w:space="0" w:color="auto"/>
            </w:tcBorders>
            <w:shd w:val="clear" w:color="auto" w:fill="FFFFFF"/>
          </w:tcPr>
          <w:p w14:paraId="5847BF1D"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264 422</w:t>
            </w:r>
          </w:p>
        </w:tc>
        <w:tc>
          <w:tcPr>
            <w:tcW w:w="1049" w:type="dxa"/>
            <w:tcBorders>
              <w:top w:val="single" w:sz="4" w:space="0" w:color="auto"/>
              <w:left w:val="single" w:sz="4" w:space="0" w:color="auto"/>
              <w:bottom w:val="single" w:sz="4" w:space="0" w:color="auto"/>
              <w:right w:val="single" w:sz="4" w:space="0" w:color="auto"/>
            </w:tcBorders>
            <w:shd w:val="clear" w:color="auto" w:fill="FFFFFF"/>
          </w:tcPr>
          <w:p w14:paraId="537B9CB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-46 372</w:t>
            </w:r>
          </w:p>
        </w:tc>
        <w:tc>
          <w:tcPr>
            <w:tcW w:w="896" w:type="dxa"/>
            <w:tcBorders>
              <w:top w:val="single" w:sz="4" w:space="0" w:color="auto"/>
              <w:left w:val="single" w:sz="4" w:space="0" w:color="auto"/>
              <w:bottom w:val="single" w:sz="4" w:space="0" w:color="auto"/>
            </w:tcBorders>
            <w:shd w:val="clear" w:color="auto" w:fill="FFFFFF"/>
          </w:tcPr>
          <w:p w14:paraId="483808DF"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-14,9</w:t>
            </w:r>
          </w:p>
        </w:tc>
      </w:tr>
    </w:tbl>
    <w:p w14:paraId="65A0DA5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66E5543B"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сегменте корпоративно-инвестиционного бизнеса банка ПАО «Совкомбанк» за </w:t>
      </w:r>
      <w:r w:rsidR="00004532">
        <w:rPr>
          <w:rFonts w:ascii="Times New Roman" w:hAnsi="Times New Roman" w:cs="Times New Roman"/>
          <w:sz w:val="28"/>
          <w:szCs w:val="28"/>
        </w:rPr>
        <w:t>2021</w:t>
      </w:r>
      <w:r>
        <w:rPr>
          <w:rFonts w:ascii="Times New Roman" w:hAnsi="Times New Roman" w:cs="Times New Roman"/>
          <w:sz w:val="28"/>
          <w:szCs w:val="28"/>
        </w:rPr>
        <w:t>-</w:t>
      </w:r>
      <w:r w:rsidR="00004532">
        <w:rPr>
          <w:rFonts w:ascii="Times New Roman" w:hAnsi="Times New Roman" w:cs="Times New Roman"/>
          <w:sz w:val="28"/>
          <w:szCs w:val="28"/>
        </w:rPr>
        <w:t>2022</w:t>
      </w:r>
      <w:r>
        <w:rPr>
          <w:rFonts w:ascii="Times New Roman" w:hAnsi="Times New Roman" w:cs="Times New Roman"/>
          <w:sz w:val="28"/>
          <w:szCs w:val="28"/>
        </w:rPr>
        <w:t xml:space="preserve"> г следует отметить рост процентных доходов на 19349 млн. руб. или на 79%, что говорит о повышении эффективности финансовой деятельности банка. </w:t>
      </w:r>
    </w:p>
    <w:p w14:paraId="06DD5BB7"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произошло внедрение единой централизованной системы розничного взыскания, предусматривающей весь спектр инструментов урегулирования проблемной задолженности - дистанционные, контактные, аутсорсинг (таблица 2.</w:t>
      </w:r>
      <w:r w:rsidR="00373D07">
        <w:rPr>
          <w:rFonts w:ascii="Times New Roman" w:hAnsi="Times New Roman" w:cs="Times New Roman"/>
          <w:sz w:val="28"/>
          <w:szCs w:val="28"/>
        </w:rPr>
        <w:t>4</w:t>
      </w:r>
      <w:r>
        <w:rPr>
          <w:rFonts w:ascii="Times New Roman" w:hAnsi="Times New Roman" w:cs="Times New Roman"/>
          <w:sz w:val="28"/>
          <w:szCs w:val="28"/>
        </w:rPr>
        <w:t>).</w:t>
      </w:r>
    </w:p>
    <w:p w14:paraId="75142DC1" w14:textId="77777777" w:rsidR="002D7182" w:rsidRDefault="00E22C2D" w:rsidP="002D7182">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r w:rsidR="00373D07">
        <w:rPr>
          <w:rFonts w:ascii="Times New Roman" w:hAnsi="Times New Roman" w:cs="Times New Roman"/>
          <w:sz w:val="28"/>
          <w:szCs w:val="28"/>
        </w:rPr>
        <w:t>4</w:t>
      </w:r>
      <w:r>
        <w:rPr>
          <w:rFonts w:ascii="Times New Roman" w:hAnsi="Times New Roman" w:cs="Times New Roman"/>
          <w:sz w:val="28"/>
          <w:szCs w:val="28"/>
        </w:rPr>
        <w:t xml:space="preserve"> </w:t>
      </w:r>
    </w:p>
    <w:p w14:paraId="222C40BF" w14:textId="77777777" w:rsidR="00E22C2D" w:rsidRPr="002D7182" w:rsidRDefault="00E22C2D" w:rsidP="002D7182">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2D7182">
        <w:rPr>
          <w:rFonts w:ascii="Times New Roman" w:hAnsi="Times New Roman" w:cs="Times New Roman"/>
          <w:b/>
          <w:sz w:val="28"/>
          <w:szCs w:val="28"/>
        </w:rPr>
        <w:t xml:space="preserve">Активы с просроченными сроками погашения в ПАО «Совкомбанк» в </w:t>
      </w:r>
      <w:r w:rsidR="00004532">
        <w:rPr>
          <w:rFonts w:ascii="Times New Roman" w:hAnsi="Times New Roman" w:cs="Times New Roman"/>
          <w:b/>
          <w:sz w:val="28"/>
          <w:szCs w:val="28"/>
        </w:rPr>
        <w:t>2021</w:t>
      </w:r>
      <w:r w:rsidRPr="002D7182">
        <w:rPr>
          <w:rFonts w:ascii="Times New Roman" w:hAnsi="Times New Roman" w:cs="Times New Roman"/>
          <w:b/>
          <w:sz w:val="28"/>
          <w:szCs w:val="28"/>
        </w:rPr>
        <w:t>-</w:t>
      </w:r>
      <w:r w:rsidR="00004532">
        <w:rPr>
          <w:rFonts w:ascii="Times New Roman" w:hAnsi="Times New Roman" w:cs="Times New Roman"/>
          <w:b/>
          <w:sz w:val="28"/>
          <w:szCs w:val="28"/>
        </w:rPr>
        <w:t>2022</w:t>
      </w:r>
      <w:r w:rsidRPr="002D7182">
        <w:rPr>
          <w:rFonts w:ascii="Times New Roman" w:hAnsi="Times New Roman" w:cs="Times New Roman"/>
          <w:b/>
          <w:sz w:val="28"/>
          <w:szCs w:val="28"/>
        </w:rPr>
        <w:t xml:space="preserve"> годах</w:t>
      </w:r>
      <w:r w:rsidR="002D7182" w:rsidRPr="002D7182">
        <w:rPr>
          <w:rFonts w:ascii="Times New Roman" w:hAnsi="Times New Roman" w:cs="Times New Roman"/>
          <w:b/>
          <w:sz w:val="28"/>
          <w:szCs w:val="28"/>
        </w:rPr>
        <w:t xml:space="preserve">, в </w:t>
      </w:r>
      <w:r w:rsidRPr="002D7182">
        <w:rPr>
          <w:rFonts w:ascii="Times New Roman" w:hAnsi="Times New Roman" w:cs="Times New Roman"/>
          <w:b/>
          <w:sz w:val="28"/>
          <w:szCs w:val="28"/>
        </w:rPr>
        <w:t>млн. руб.</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3884"/>
        <w:gridCol w:w="963"/>
        <w:gridCol w:w="1095"/>
        <w:gridCol w:w="1054"/>
        <w:gridCol w:w="1171"/>
        <w:gridCol w:w="1542"/>
      </w:tblGrid>
      <w:tr w:rsidR="00E22C2D" w:rsidRPr="00373D07" w14:paraId="05E32834"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16BCAE24"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Показатели</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F714AE1"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Итого</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1852959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до 30 дн</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3341CBB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31-90дн</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E315A6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91-180дн</w:t>
            </w:r>
          </w:p>
        </w:tc>
        <w:tc>
          <w:tcPr>
            <w:tcW w:w="794" w:type="pct"/>
            <w:tcBorders>
              <w:top w:val="single" w:sz="4" w:space="0" w:color="auto"/>
              <w:left w:val="single" w:sz="4" w:space="0" w:color="auto"/>
              <w:bottom w:val="single" w:sz="4" w:space="0" w:color="auto"/>
            </w:tcBorders>
            <w:shd w:val="clear" w:color="auto" w:fill="FFFFFF"/>
          </w:tcPr>
          <w:p w14:paraId="4667598C"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более 180 дн</w:t>
            </w:r>
          </w:p>
        </w:tc>
      </w:tr>
      <w:tr w:rsidR="00E22C2D" w:rsidRPr="00373D07" w14:paraId="29062B9B" w14:textId="77777777" w:rsidTr="00373D07">
        <w:trPr>
          <w:trHeight w:val="20"/>
        </w:trPr>
        <w:tc>
          <w:tcPr>
            <w:tcW w:w="5000" w:type="pct"/>
            <w:gridSpan w:val="6"/>
            <w:tcBorders>
              <w:top w:val="single" w:sz="4" w:space="0" w:color="auto"/>
              <w:bottom w:val="single" w:sz="4" w:space="0" w:color="auto"/>
            </w:tcBorders>
            <w:shd w:val="clear" w:color="auto" w:fill="FFFFFF"/>
          </w:tcPr>
          <w:p w14:paraId="768A0C48" w14:textId="77777777" w:rsidR="00E22C2D" w:rsidRPr="00373D07" w:rsidRDefault="00004532"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Pr>
                <w:rFonts w:ascii="Times New Roman" w:hAnsi="Times New Roman" w:cs="Times New Roman"/>
                <w:sz w:val="24"/>
                <w:szCs w:val="24"/>
              </w:rPr>
              <w:t>2021</w:t>
            </w:r>
            <w:r w:rsidR="00E22C2D" w:rsidRPr="00373D07">
              <w:rPr>
                <w:rFonts w:ascii="Times New Roman" w:hAnsi="Times New Roman" w:cs="Times New Roman"/>
                <w:sz w:val="24"/>
                <w:szCs w:val="24"/>
              </w:rPr>
              <w:t xml:space="preserve"> год</w:t>
            </w:r>
          </w:p>
        </w:tc>
      </w:tr>
      <w:tr w:rsidR="00E22C2D" w:rsidRPr="00373D07" w14:paraId="08A5BFBA"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6CC3A01D"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Юридические лица</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7E26B54"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567974</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343C337B"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121172</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048FD7D8"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80 158</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D582B00"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78 615</w:t>
            </w:r>
          </w:p>
        </w:tc>
        <w:tc>
          <w:tcPr>
            <w:tcW w:w="794" w:type="pct"/>
            <w:tcBorders>
              <w:top w:val="single" w:sz="4" w:space="0" w:color="auto"/>
              <w:left w:val="single" w:sz="4" w:space="0" w:color="auto"/>
              <w:bottom w:val="single" w:sz="4" w:space="0" w:color="auto"/>
            </w:tcBorders>
            <w:shd w:val="clear" w:color="auto" w:fill="FFFFFF"/>
          </w:tcPr>
          <w:p w14:paraId="5A7654F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288030</w:t>
            </w:r>
          </w:p>
        </w:tc>
      </w:tr>
      <w:tr w:rsidR="00E22C2D" w:rsidRPr="00373D07" w14:paraId="2CB59C5F"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59B9070E"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Физические лица</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2A507EAD"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303386</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6D187D7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79 961</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5F9287DC"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35 626</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372FB56"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26 123</w:t>
            </w:r>
          </w:p>
        </w:tc>
        <w:tc>
          <w:tcPr>
            <w:tcW w:w="794" w:type="pct"/>
            <w:tcBorders>
              <w:top w:val="single" w:sz="4" w:space="0" w:color="auto"/>
              <w:left w:val="single" w:sz="4" w:space="0" w:color="auto"/>
              <w:bottom w:val="single" w:sz="4" w:space="0" w:color="auto"/>
            </w:tcBorders>
            <w:shd w:val="clear" w:color="auto" w:fill="FFFFFF"/>
          </w:tcPr>
          <w:p w14:paraId="3D20C1B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161676</w:t>
            </w:r>
          </w:p>
        </w:tc>
      </w:tr>
      <w:tr w:rsidR="00E22C2D" w:rsidRPr="00373D07" w14:paraId="0036C9DD"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4E3CB62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Кредитные организации</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0A243D7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64</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2B562B5D"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64</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23CA464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21F80F08"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w:t>
            </w:r>
          </w:p>
        </w:tc>
        <w:tc>
          <w:tcPr>
            <w:tcW w:w="794" w:type="pct"/>
            <w:tcBorders>
              <w:top w:val="single" w:sz="4" w:space="0" w:color="auto"/>
              <w:left w:val="single" w:sz="4" w:space="0" w:color="auto"/>
              <w:bottom w:val="single" w:sz="4" w:space="0" w:color="auto"/>
            </w:tcBorders>
            <w:shd w:val="clear" w:color="auto" w:fill="FFFFFF"/>
          </w:tcPr>
          <w:p w14:paraId="4465609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w:t>
            </w:r>
          </w:p>
        </w:tc>
      </w:tr>
      <w:tr w:rsidR="00E22C2D" w:rsidRPr="00373D07" w14:paraId="01BC5E80"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50EACA5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Итого просроченная задолженность</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A609DFB"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871424</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47998784"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201196</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67F0AAEB"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115784</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6D9DCA7"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104737</w:t>
            </w:r>
          </w:p>
        </w:tc>
        <w:tc>
          <w:tcPr>
            <w:tcW w:w="794" w:type="pct"/>
            <w:tcBorders>
              <w:top w:val="single" w:sz="4" w:space="0" w:color="auto"/>
              <w:left w:val="single" w:sz="4" w:space="0" w:color="auto"/>
              <w:bottom w:val="single" w:sz="4" w:space="0" w:color="auto"/>
            </w:tcBorders>
            <w:shd w:val="clear" w:color="auto" w:fill="FFFFFF"/>
          </w:tcPr>
          <w:p w14:paraId="3EF2BFF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449706</w:t>
            </w:r>
          </w:p>
        </w:tc>
      </w:tr>
      <w:tr w:rsidR="00E22C2D" w:rsidRPr="00373D07" w14:paraId="410E7848" w14:textId="77777777" w:rsidTr="00373D07">
        <w:trPr>
          <w:trHeight w:val="20"/>
        </w:trPr>
        <w:tc>
          <w:tcPr>
            <w:tcW w:w="5000" w:type="pct"/>
            <w:gridSpan w:val="6"/>
            <w:tcBorders>
              <w:top w:val="single" w:sz="4" w:space="0" w:color="auto"/>
              <w:bottom w:val="single" w:sz="4" w:space="0" w:color="auto"/>
            </w:tcBorders>
            <w:shd w:val="clear" w:color="auto" w:fill="FFFFFF"/>
          </w:tcPr>
          <w:p w14:paraId="32820534" w14:textId="77777777" w:rsidR="00E22C2D" w:rsidRPr="00373D07" w:rsidRDefault="00004532"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Pr>
                <w:rFonts w:ascii="Times New Roman" w:hAnsi="Times New Roman" w:cs="Times New Roman"/>
                <w:sz w:val="24"/>
                <w:szCs w:val="24"/>
              </w:rPr>
              <w:t>2022</w:t>
            </w:r>
            <w:r w:rsidR="00E22C2D" w:rsidRPr="00373D07">
              <w:rPr>
                <w:rFonts w:ascii="Times New Roman" w:hAnsi="Times New Roman" w:cs="Times New Roman"/>
                <w:sz w:val="24"/>
                <w:szCs w:val="24"/>
              </w:rPr>
              <w:t xml:space="preserve"> год</w:t>
            </w:r>
          </w:p>
        </w:tc>
      </w:tr>
      <w:tr w:rsidR="00E22C2D" w:rsidRPr="00373D07" w14:paraId="08EBFD04"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63292B36"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Юридические лица</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3D6B9447"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442</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63244394"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161</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0141722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60 619</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6C5703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23 867</w:t>
            </w:r>
          </w:p>
        </w:tc>
        <w:tc>
          <w:tcPr>
            <w:tcW w:w="794" w:type="pct"/>
            <w:tcBorders>
              <w:top w:val="single" w:sz="4" w:space="0" w:color="auto"/>
              <w:left w:val="single" w:sz="4" w:space="0" w:color="auto"/>
              <w:bottom w:val="single" w:sz="4" w:space="0" w:color="auto"/>
            </w:tcBorders>
            <w:shd w:val="clear" w:color="auto" w:fill="FFFFFF"/>
          </w:tcPr>
          <w:p w14:paraId="1F6F390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195</w:t>
            </w:r>
          </w:p>
        </w:tc>
      </w:tr>
      <w:tr w:rsidR="00E22C2D" w:rsidRPr="00373D07" w14:paraId="3A005140"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605647C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Физические лица</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90BDE5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253007</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075E0CB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87 228</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3E1AC98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37 128</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24B151D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28 640</w:t>
            </w:r>
          </w:p>
        </w:tc>
        <w:tc>
          <w:tcPr>
            <w:tcW w:w="794" w:type="pct"/>
            <w:tcBorders>
              <w:top w:val="single" w:sz="4" w:space="0" w:color="auto"/>
              <w:left w:val="single" w:sz="4" w:space="0" w:color="auto"/>
              <w:bottom w:val="single" w:sz="4" w:space="0" w:color="auto"/>
            </w:tcBorders>
            <w:shd w:val="clear" w:color="auto" w:fill="FFFFFF"/>
          </w:tcPr>
          <w:p w14:paraId="419CDE1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100011</w:t>
            </w:r>
          </w:p>
        </w:tc>
      </w:tr>
      <w:tr w:rsidR="00E22C2D" w:rsidRPr="00373D07" w14:paraId="346271DA"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3939CFA1"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Кредитные организации</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79DF22FC"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5 315</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004E130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5 315</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4E3D12E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80B824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w:t>
            </w:r>
          </w:p>
        </w:tc>
        <w:tc>
          <w:tcPr>
            <w:tcW w:w="794" w:type="pct"/>
            <w:tcBorders>
              <w:top w:val="single" w:sz="4" w:space="0" w:color="auto"/>
              <w:left w:val="single" w:sz="4" w:space="0" w:color="auto"/>
              <w:bottom w:val="single" w:sz="4" w:space="0" w:color="auto"/>
            </w:tcBorders>
            <w:shd w:val="clear" w:color="auto" w:fill="FFFFFF"/>
          </w:tcPr>
          <w:p w14:paraId="0C9111B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w:t>
            </w:r>
          </w:p>
        </w:tc>
      </w:tr>
      <w:tr w:rsidR="00E22C2D" w:rsidRPr="00373D07" w14:paraId="0A868CEB" w14:textId="77777777" w:rsidTr="00373D07">
        <w:trPr>
          <w:trHeight w:val="20"/>
        </w:trPr>
        <w:tc>
          <w:tcPr>
            <w:tcW w:w="2000" w:type="pct"/>
            <w:tcBorders>
              <w:top w:val="single" w:sz="4" w:space="0" w:color="auto"/>
              <w:bottom w:val="single" w:sz="4" w:space="0" w:color="auto"/>
              <w:right w:val="single" w:sz="4" w:space="0" w:color="auto"/>
            </w:tcBorders>
            <w:shd w:val="clear" w:color="auto" w:fill="FFFFFF"/>
          </w:tcPr>
          <w:p w14:paraId="3FB68B24"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Итого просроченная задолженность</w:t>
            </w: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5904C0D7"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700540</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2666CD00"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254358</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50D34B1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97 747</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4F5C11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52 507</w:t>
            </w:r>
          </w:p>
        </w:tc>
        <w:tc>
          <w:tcPr>
            <w:tcW w:w="794" w:type="pct"/>
            <w:tcBorders>
              <w:top w:val="single" w:sz="4" w:space="0" w:color="auto"/>
              <w:left w:val="single" w:sz="4" w:space="0" w:color="auto"/>
              <w:bottom w:val="single" w:sz="4" w:space="0" w:color="auto"/>
            </w:tcBorders>
            <w:shd w:val="clear" w:color="auto" w:fill="FFFFFF"/>
          </w:tcPr>
          <w:p w14:paraId="72FDB7F1"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295929</w:t>
            </w:r>
          </w:p>
        </w:tc>
      </w:tr>
    </w:tbl>
    <w:p w14:paraId="66D8CA4B"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объем реструктурированных ссуд юридических лиц составлял 2 907,5 млрд руб., их доля в активах составляет 12,8% (в </w:t>
      </w:r>
      <w:r w:rsidR="00004532">
        <w:rPr>
          <w:rFonts w:ascii="Times New Roman" w:hAnsi="Times New Roman" w:cs="Times New Roman"/>
          <w:sz w:val="28"/>
          <w:szCs w:val="28"/>
        </w:rPr>
        <w:t>2021</w:t>
      </w:r>
      <w:r>
        <w:rPr>
          <w:rFonts w:ascii="Times New Roman" w:hAnsi="Times New Roman" w:cs="Times New Roman"/>
          <w:sz w:val="28"/>
          <w:szCs w:val="28"/>
        </w:rPr>
        <w:t xml:space="preserve"> году: 2 212,0 млрд руб. и 10,2% соответственно.</w:t>
      </w:r>
    </w:p>
    <w:p w14:paraId="25D57E8F"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объем реструктурированных ссуд физических лиц в кредитном портфеле составил 149,2 млрд руб., их доля в активах - 0,7% (в </w:t>
      </w:r>
      <w:r w:rsidR="00004532">
        <w:rPr>
          <w:rFonts w:ascii="Times New Roman" w:hAnsi="Times New Roman" w:cs="Times New Roman"/>
          <w:sz w:val="28"/>
          <w:szCs w:val="28"/>
        </w:rPr>
        <w:t>2021</w:t>
      </w:r>
      <w:r>
        <w:rPr>
          <w:rFonts w:ascii="Times New Roman" w:hAnsi="Times New Roman" w:cs="Times New Roman"/>
          <w:sz w:val="28"/>
          <w:szCs w:val="28"/>
        </w:rPr>
        <w:t xml:space="preserve"> году: 72,5 млрд руб. и 0,3% соответственно). Типовые варианты реструктуризации предполагают увеличение срока пользования кредитом, изменение порядка погашения задолженности по кредиту, отказ от взимания неустоек полностью или частично, изменение валюты кредита.</w:t>
      </w:r>
    </w:p>
    <w:p w14:paraId="0A64E93A" w14:textId="77777777" w:rsidR="004D60DA" w:rsidRDefault="00E22C2D" w:rsidP="004D60DA">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r w:rsidR="00373D07">
        <w:rPr>
          <w:rFonts w:ascii="Times New Roman" w:hAnsi="Times New Roman" w:cs="Times New Roman"/>
          <w:sz w:val="28"/>
          <w:szCs w:val="28"/>
        </w:rPr>
        <w:t>5</w:t>
      </w:r>
      <w:r>
        <w:rPr>
          <w:rFonts w:ascii="Times New Roman" w:hAnsi="Times New Roman" w:cs="Times New Roman"/>
          <w:sz w:val="28"/>
          <w:szCs w:val="28"/>
        </w:rPr>
        <w:t xml:space="preserve"> </w:t>
      </w:r>
    </w:p>
    <w:p w14:paraId="5C540F2A" w14:textId="77777777" w:rsidR="00E22C2D" w:rsidRDefault="00E22C2D" w:rsidP="004D60DA">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4D60DA">
        <w:rPr>
          <w:rFonts w:ascii="Times New Roman" w:hAnsi="Times New Roman" w:cs="Times New Roman"/>
          <w:b/>
          <w:sz w:val="28"/>
          <w:szCs w:val="28"/>
        </w:rPr>
        <w:t xml:space="preserve">Анализ качества управления кредитным портфелем ПАО «Совкомбанк» за </w:t>
      </w:r>
      <w:r w:rsidR="00004532">
        <w:rPr>
          <w:rFonts w:ascii="Times New Roman" w:hAnsi="Times New Roman" w:cs="Times New Roman"/>
          <w:b/>
          <w:sz w:val="28"/>
          <w:szCs w:val="28"/>
        </w:rPr>
        <w:t>2021</w:t>
      </w:r>
      <w:r w:rsidRPr="004D60DA">
        <w:rPr>
          <w:rFonts w:ascii="Times New Roman" w:hAnsi="Times New Roman" w:cs="Times New Roman"/>
          <w:b/>
          <w:sz w:val="28"/>
          <w:szCs w:val="28"/>
        </w:rPr>
        <w:t>-</w:t>
      </w:r>
      <w:r w:rsidR="00004532">
        <w:rPr>
          <w:rFonts w:ascii="Times New Roman" w:hAnsi="Times New Roman" w:cs="Times New Roman"/>
          <w:b/>
          <w:sz w:val="28"/>
          <w:szCs w:val="28"/>
        </w:rPr>
        <w:t>2022</w:t>
      </w:r>
      <w:r w:rsidRPr="004D60DA">
        <w:rPr>
          <w:rFonts w:ascii="Times New Roman" w:hAnsi="Times New Roman" w:cs="Times New Roman"/>
          <w:b/>
          <w:sz w:val="28"/>
          <w:szCs w:val="28"/>
        </w:rPr>
        <w:t>гг</w:t>
      </w:r>
    </w:p>
    <w:p w14:paraId="1FD6A7D6" w14:textId="77777777" w:rsidR="00AC1E67" w:rsidRPr="004D60DA" w:rsidRDefault="00AC1E67" w:rsidP="004D60DA">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p>
    <w:tbl>
      <w:tblPr>
        <w:tblW w:w="5000" w:type="pct"/>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3761"/>
        <w:gridCol w:w="1643"/>
        <w:gridCol w:w="1643"/>
        <w:gridCol w:w="1462"/>
        <w:gridCol w:w="1200"/>
      </w:tblGrid>
      <w:tr w:rsidR="00E22C2D" w:rsidRPr="00373D07" w14:paraId="0B5ED320"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08F16D9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Показатели</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31064A8B" w14:textId="77777777" w:rsidR="00E22C2D" w:rsidRPr="00373D07" w:rsidRDefault="00004532"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Pr>
                <w:rFonts w:ascii="Times New Roman" w:hAnsi="Times New Roman" w:cs="Times New Roman"/>
                <w:b/>
                <w:sz w:val="24"/>
                <w:szCs w:val="24"/>
              </w:rPr>
              <w:t>2021</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596686AB" w14:textId="77777777" w:rsidR="00E22C2D" w:rsidRPr="00373D07" w:rsidRDefault="00004532"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Pr>
                <w:rFonts w:ascii="Times New Roman" w:hAnsi="Times New Roman" w:cs="Times New Roman"/>
                <w:b/>
                <w:sz w:val="24"/>
                <w:szCs w:val="24"/>
              </w:rPr>
              <w:t>2022</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4D49359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Изменени я (+/-)</w:t>
            </w:r>
          </w:p>
        </w:tc>
        <w:tc>
          <w:tcPr>
            <w:tcW w:w="618" w:type="pct"/>
            <w:tcBorders>
              <w:top w:val="single" w:sz="4" w:space="0" w:color="auto"/>
              <w:left w:val="single" w:sz="4" w:space="0" w:color="auto"/>
              <w:bottom w:val="single" w:sz="4" w:space="0" w:color="auto"/>
            </w:tcBorders>
            <w:shd w:val="clear" w:color="auto" w:fill="FFFFFF"/>
          </w:tcPr>
          <w:p w14:paraId="0C9A0281"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sidRPr="00373D07">
              <w:rPr>
                <w:rFonts w:ascii="Times New Roman" w:hAnsi="Times New Roman" w:cs="Times New Roman"/>
                <w:b/>
                <w:sz w:val="24"/>
                <w:szCs w:val="24"/>
              </w:rPr>
              <w:t>Темп прирост а (%)</w:t>
            </w:r>
          </w:p>
        </w:tc>
      </w:tr>
      <w:tr w:rsidR="00AC1E67" w:rsidRPr="00373D07" w14:paraId="4355D57D"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4FD6384F"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Pr>
                <w:rFonts w:ascii="Times New Roman" w:hAnsi="Times New Roman" w:cs="Times New Roman"/>
                <w:b/>
                <w:sz w:val="24"/>
                <w:szCs w:val="24"/>
              </w:rPr>
              <w:t>1</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683B05B0"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Pr>
                <w:rFonts w:ascii="Times New Roman" w:hAnsi="Times New Roman" w:cs="Times New Roman"/>
                <w:b/>
                <w:sz w:val="24"/>
                <w:szCs w:val="24"/>
              </w:rPr>
              <w:t>2</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3B562CB8"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Pr>
                <w:rFonts w:ascii="Times New Roman" w:hAnsi="Times New Roman" w:cs="Times New Roman"/>
                <w:b/>
                <w:sz w:val="24"/>
                <w:szCs w:val="24"/>
              </w:rPr>
              <w:t>3</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73FE6B61"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Pr>
                <w:rFonts w:ascii="Times New Roman" w:hAnsi="Times New Roman" w:cs="Times New Roman"/>
                <w:b/>
                <w:sz w:val="24"/>
                <w:szCs w:val="24"/>
              </w:rPr>
              <w:t>4</w:t>
            </w:r>
          </w:p>
        </w:tc>
        <w:tc>
          <w:tcPr>
            <w:tcW w:w="618" w:type="pct"/>
            <w:tcBorders>
              <w:top w:val="single" w:sz="4" w:space="0" w:color="auto"/>
              <w:left w:val="single" w:sz="4" w:space="0" w:color="auto"/>
              <w:bottom w:val="single" w:sz="4" w:space="0" w:color="auto"/>
            </w:tcBorders>
            <w:shd w:val="clear" w:color="auto" w:fill="FFFFFF"/>
          </w:tcPr>
          <w:p w14:paraId="026A4E98"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b/>
                <w:sz w:val="24"/>
                <w:szCs w:val="24"/>
              </w:rPr>
            </w:pPr>
            <w:r>
              <w:rPr>
                <w:rFonts w:ascii="Times New Roman" w:hAnsi="Times New Roman" w:cs="Times New Roman"/>
                <w:b/>
                <w:sz w:val="24"/>
                <w:szCs w:val="24"/>
              </w:rPr>
              <w:t>5</w:t>
            </w:r>
          </w:p>
        </w:tc>
      </w:tr>
      <w:tr w:rsidR="00E22C2D" w:rsidRPr="00373D07" w14:paraId="755159CB"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4EEC0610"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Объем выданных кредитов,в т.ч.</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4FB162A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267 120 833</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6321E45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627 141 814</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2642221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360 020981</w:t>
            </w:r>
          </w:p>
        </w:tc>
        <w:tc>
          <w:tcPr>
            <w:tcW w:w="618" w:type="pct"/>
            <w:tcBorders>
              <w:top w:val="single" w:sz="4" w:space="0" w:color="auto"/>
              <w:left w:val="single" w:sz="4" w:space="0" w:color="auto"/>
              <w:bottom w:val="single" w:sz="4" w:space="0" w:color="auto"/>
            </w:tcBorders>
            <w:shd w:val="clear" w:color="auto" w:fill="FFFFFF"/>
          </w:tcPr>
          <w:p w14:paraId="5221CA0E"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134,78</w:t>
            </w:r>
          </w:p>
        </w:tc>
      </w:tr>
      <w:tr w:rsidR="00AC1E67" w:rsidRPr="00373D07" w14:paraId="7C1716EC" w14:textId="77777777" w:rsidTr="00AC1E67">
        <w:trPr>
          <w:trHeight w:val="20"/>
        </w:trPr>
        <w:tc>
          <w:tcPr>
            <w:tcW w:w="5000" w:type="pct"/>
            <w:gridSpan w:val="5"/>
            <w:tcBorders>
              <w:top w:val="nil"/>
              <w:left w:val="nil"/>
              <w:bottom w:val="single" w:sz="4" w:space="0" w:color="auto"/>
              <w:right w:val="nil"/>
            </w:tcBorders>
            <w:shd w:val="clear" w:color="auto" w:fill="FFFFFF"/>
          </w:tcPr>
          <w:p w14:paraId="4CEEB15D" w14:textId="77777777" w:rsidR="00AC1E67" w:rsidRPr="00373D07" w:rsidRDefault="00AC1E67" w:rsidP="00AC1E67">
            <w:pPr>
              <w:tabs>
                <w:tab w:val="left" w:pos="1134"/>
              </w:tabs>
              <w:autoSpaceDE w:val="0"/>
              <w:autoSpaceDN w:val="0"/>
              <w:adjustRightInd w:val="0"/>
              <w:spacing w:after="0" w:line="240" w:lineRule="auto"/>
              <w:ind w:firstLine="33"/>
              <w:jc w:val="right"/>
              <w:rPr>
                <w:rFonts w:ascii="Times New Roman" w:hAnsi="Times New Roman" w:cs="Times New Roman"/>
                <w:sz w:val="24"/>
                <w:szCs w:val="24"/>
              </w:rPr>
            </w:pPr>
            <w:r>
              <w:rPr>
                <w:rFonts w:ascii="Times New Roman" w:hAnsi="Times New Roman" w:cs="Times New Roman"/>
                <w:sz w:val="24"/>
                <w:szCs w:val="24"/>
              </w:rPr>
              <w:lastRenderedPageBreak/>
              <w:t>Продолжение табл.2.5</w:t>
            </w:r>
          </w:p>
        </w:tc>
      </w:tr>
      <w:tr w:rsidR="00AC1E67" w:rsidRPr="00373D07" w14:paraId="472DCD19"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1CD74948"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Pr>
                <w:rFonts w:ascii="Times New Roman" w:hAnsi="Times New Roman" w:cs="Times New Roman"/>
                <w:sz w:val="24"/>
                <w:szCs w:val="24"/>
              </w:rPr>
              <w:t>1</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0A231837"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Pr>
                <w:rFonts w:ascii="Times New Roman" w:hAnsi="Times New Roman" w:cs="Times New Roman"/>
                <w:sz w:val="24"/>
                <w:szCs w:val="24"/>
              </w:rPr>
              <w:t>2</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7F64AD46"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Pr>
                <w:rFonts w:ascii="Times New Roman" w:hAnsi="Times New Roman" w:cs="Times New Roman"/>
                <w:sz w:val="24"/>
                <w:szCs w:val="24"/>
              </w:rPr>
              <w:t>3</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54585894"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Pr>
                <w:rFonts w:ascii="Times New Roman" w:hAnsi="Times New Roman" w:cs="Times New Roman"/>
                <w:sz w:val="24"/>
                <w:szCs w:val="24"/>
              </w:rPr>
              <w:t>4</w:t>
            </w:r>
          </w:p>
        </w:tc>
        <w:tc>
          <w:tcPr>
            <w:tcW w:w="618" w:type="pct"/>
            <w:tcBorders>
              <w:top w:val="single" w:sz="4" w:space="0" w:color="auto"/>
              <w:left w:val="single" w:sz="4" w:space="0" w:color="auto"/>
              <w:bottom w:val="single" w:sz="4" w:space="0" w:color="auto"/>
            </w:tcBorders>
            <w:shd w:val="clear" w:color="auto" w:fill="FFFFFF"/>
          </w:tcPr>
          <w:p w14:paraId="5C4B133C" w14:textId="77777777" w:rsidR="00AC1E67" w:rsidRPr="00373D07" w:rsidRDefault="00AC1E67"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Pr>
                <w:rFonts w:ascii="Times New Roman" w:hAnsi="Times New Roman" w:cs="Times New Roman"/>
                <w:sz w:val="24"/>
                <w:szCs w:val="24"/>
              </w:rPr>
              <w:t>5</w:t>
            </w:r>
          </w:p>
        </w:tc>
      </w:tr>
      <w:tr w:rsidR="00E22C2D" w:rsidRPr="00373D07" w14:paraId="0382F3FA"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43220BED"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Кредиты другим банкам</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0C3066C1"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0</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37E2C3EB"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15 000 000</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1182E4FE"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15 000000</w:t>
            </w:r>
          </w:p>
        </w:tc>
        <w:tc>
          <w:tcPr>
            <w:tcW w:w="618" w:type="pct"/>
            <w:tcBorders>
              <w:top w:val="single" w:sz="4" w:space="0" w:color="auto"/>
              <w:left w:val="single" w:sz="4" w:space="0" w:color="auto"/>
              <w:bottom w:val="single" w:sz="4" w:space="0" w:color="auto"/>
            </w:tcBorders>
            <w:shd w:val="clear" w:color="auto" w:fill="FFFFFF"/>
          </w:tcPr>
          <w:p w14:paraId="659796D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100</w:t>
            </w:r>
          </w:p>
        </w:tc>
      </w:tr>
      <w:tr w:rsidR="00E22C2D" w:rsidRPr="00373D07" w14:paraId="1277C515"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51D67BE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Кредиты юриди-ческим лицам</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2C5D6FEB"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261 233 890</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179B5A06"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596 261 588</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3DD94EE1"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335 027698</w:t>
            </w:r>
          </w:p>
        </w:tc>
        <w:tc>
          <w:tcPr>
            <w:tcW w:w="618" w:type="pct"/>
            <w:tcBorders>
              <w:top w:val="single" w:sz="4" w:space="0" w:color="auto"/>
              <w:left w:val="single" w:sz="4" w:space="0" w:color="auto"/>
              <w:bottom w:val="single" w:sz="4" w:space="0" w:color="auto"/>
            </w:tcBorders>
            <w:shd w:val="clear" w:color="auto" w:fill="FFFFFF"/>
          </w:tcPr>
          <w:p w14:paraId="54B3D824"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128,25</w:t>
            </w:r>
          </w:p>
        </w:tc>
      </w:tr>
      <w:tr w:rsidR="00E22C2D" w:rsidRPr="00373D07" w14:paraId="688BB263"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17D06E9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Кредиты физическим лицам</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322FD7B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1 262 549</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70739C8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7 363 598</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1E48324C"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6 101 049</w:t>
            </w:r>
          </w:p>
        </w:tc>
        <w:tc>
          <w:tcPr>
            <w:tcW w:w="618" w:type="pct"/>
            <w:tcBorders>
              <w:top w:val="single" w:sz="4" w:space="0" w:color="auto"/>
              <w:left w:val="single" w:sz="4" w:space="0" w:color="auto"/>
              <w:bottom w:val="single" w:sz="4" w:space="0" w:color="auto"/>
            </w:tcBorders>
            <w:shd w:val="clear" w:color="auto" w:fill="FFFFFF"/>
          </w:tcPr>
          <w:p w14:paraId="52BE45E1"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483,23</w:t>
            </w:r>
          </w:p>
        </w:tc>
      </w:tr>
      <w:tr w:rsidR="00E22C2D" w:rsidRPr="00373D07" w14:paraId="2E8C894A"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52475E26"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Просроченная</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16F3BE0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4 624 394</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1FCD2347"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8 516 628</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1BCF186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3 892 234</w:t>
            </w:r>
          </w:p>
        </w:tc>
        <w:tc>
          <w:tcPr>
            <w:tcW w:w="618" w:type="pct"/>
            <w:tcBorders>
              <w:top w:val="single" w:sz="4" w:space="0" w:color="auto"/>
              <w:left w:val="single" w:sz="4" w:space="0" w:color="auto"/>
              <w:bottom w:val="single" w:sz="4" w:space="0" w:color="auto"/>
            </w:tcBorders>
            <w:shd w:val="clear" w:color="auto" w:fill="FFFFFF"/>
          </w:tcPr>
          <w:p w14:paraId="72E74D47"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84,17</w:t>
            </w:r>
          </w:p>
        </w:tc>
      </w:tr>
      <w:tr w:rsidR="00E22C2D" w:rsidRPr="00373D07" w14:paraId="4947249A"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607BB65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задолженность</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050E4AD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105A1F4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6C6DD1D5"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p>
        </w:tc>
        <w:tc>
          <w:tcPr>
            <w:tcW w:w="618" w:type="pct"/>
            <w:tcBorders>
              <w:top w:val="single" w:sz="4" w:space="0" w:color="auto"/>
              <w:left w:val="single" w:sz="4" w:space="0" w:color="auto"/>
              <w:bottom w:val="single" w:sz="4" w:space="0" w:color="auto"/>
            </w:tcBorders>
            <w:shd w:val="clear" w:color="auto" w:fill="FFFFFF"/>
          </w:tcPr>
          <w:p w14:paraId="4C17D4A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p>
        </w:tc>
      </w:tr>
      <w:tr w:rsidR="00E22C2D" w:rsidRPr="00373D07" w14:paraId="57208CC8"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4953F86B"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Кредиты от других банков</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356DFDDC"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35 322 073</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57B0A45B"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42 100 000</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2E9E232E"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6 777 927</w:t>
            </w:r>
          </w:p>
        </w:tc>
        <w:tc>
          <w:tcPr>
            <w:tcW w:w="618" w:type="pct"/>
            <w:tcBorders>
              <w:top w:val="single" w:sz="4" w:space="0" w:color="auto"/>
              <w:left w:val="single" w:sz="4" w:space="0" w:color="auto"/>
              <w:bottom w:val="single" w:sz="4" w:space="0" w:color="auto"/>
            </w:tcBorders>
            <w:shd w:val="clear" w:color="auto" w:fill="FFFFFF"/>
          </w:tcPr>
          <w:p w14:paraId="03B879AD"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19,18</w:t>
            </w:r>
          </w:p>
        </w:tc>
      </w:tr>
      <w:tr w:rsidR="00E22C2D" w:rsidRPr="00373D07" w14:paraId="10395B9E"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16C5B19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Привлеченные средства</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3939EA8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343 567 513</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7DE6471A"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475 117 530</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0642B466"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131 550017</w:t>
            </w:r>
          </w:p>
        </w:tc>
        <w:tc>
          <w:tcPr>
            <w:tcW w:w="618" w:type="pct"/>
            <w:tcBorders>
              <w:top w:val="single" w:sz="4" w:space="0" w:color="auto"/>
              <w:left w:val="single" w:sz="4" w:space="0" w:color="auto"/>
              <w:bottom w:val="single" w:sz="4" w:space="0" w:color="auto"/>
            </w:tcBorders>
            <w:shd w:val="clear" w:color="auto" w:fill="FFFFFF"/>
          </w:tcPr>
          <w:p w14:paraId="480F5B96"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38,29</w:t>
            </w:r>
          </w:p>
        </w:tc>
      </w:tr>
      <w:tr w:rsidR="00E22C2D" w:rsidRPr="00373D07" w14:paraId="33F27BA3"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037C72E0"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Собственные средства</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584FB0DF"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8 395 665</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04414F61"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9 193 330</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588EF316"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797 665</w:t>
            </w:r>
          </w:p>
        </w:tc>
        <w:tc>
          <w:tcPr>
            <w:tcW w:w="618" w:type="pct"/>
            <w:tcBorders>
              <w:top w:val="single" w:sz="4" w:space="0" w:color="auto"/>
              <w:left w:val="single" w:sz="4" w:space="0" w:color="auto"/>
              <w:bottom w:val="single" w:sz="4" w:space="0" w:color="auto"/>
            </w:tcBorders>
            <w:shd w:val="clear" w:color="auto" w:fill="FFFFFF"/>
          </w:tcPr>
          <w:p w14:paraId="7F106B54"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9,5</w:t>
            </w:r>
          </w:p>
        </w:tc>
      </w:tr>
      <w:tr w:rsidR="00E22C2D" w:rsidRPr="00373D07" w14:paraId="198A79B6" w14:textId="77777777" w:rsidTr="00AC1E67">
        <w:trPr>
          <w:trHeight w:val="20"/>
        </w:trPr>
        <w:tc>
          <w:tcPr>
            <w:tcW w:w="1937" w:type="pct"/>
            <w:tcBorders>
              <w:top w:val="single" w:sz="4" w:space="0" w:color="auto"/>
              <w:bottom w:val="single" w:sz="4" w:space="0" w:color="auto"/>
              <w:right w:val="single" w:sz="4" w:space="0" w:color="auto"/>
            </w:tcBorders>
            <w:shd w:val="clear" w:color="auto" w:fill="FFFFFF"/>
          </w:tcPr>
          <w:p w14:paraId="787DFB72"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Валюта баланса</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14243F73"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1 097 515707</w:t>
            </w:r>
          </w:p>
        </w:tc>
        <w:tc>
          <w:tcPr>
            <w:tcW w:w="846" w:type="pct"/>
            <w:tcBorders>
              <w:top w:val="single" w:sz="4" w:space="0" w:color="auto"/>
              <w:left w:val="single" w:sz="4" w:space="0" w:color="auto"/>
              <w:bottom w:val="single" w:sz="4" w:space="0" w:color="auto"/>
              <w:right w:val="single" w:sz="4" w:space="0" w:color="auto"/>
            </w:tcBorders>
            <w:shd w:val="clear" w:color="auto" w:fill="FFFFFF"/>
          </w:tcPr>
          <w:p w14:paraId="4DA2DC25"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1 114 507068</w:t>
            </w:r>
          </w:p>
        </w:tc>
        <w:tc>
          <w:tcPr>
            <w:tcW w:w="753" w:type="pct"/>
            <w:tcBorders>
              <w:top w:val="single" w:sz="4" w:space="0" w:color="auto"/>
              <w:left w:val="single" w:sz="4" w:space="0" w:color="auto"/>
              <w:bottom w:val="single" w:sz="4" w:space="0" w:color="auto"/>
              <w:right w:val="single" w:sz="4" w:space="0" w:color="auto"/>
            </w:tcBorders>
            <w:shd w:val="clear" w:color="auto" w:fill="FFFFFF"/>
          </w:tcPr>
          <w:p w14:paraId="7BE44836"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16 991361</w:t>
            </w:r>
          </w:p>
        </w:tc>
        <w:tc>
          <w:tcPr>
            <w:tcW w:w="618" w:type="pct"/>
            <w:tcBorders>
              <w:top w:val="single" w:sz="4" w:space="0" w:color="auto"/>
              <w:left w:val="single" w:sz="4" w:space="0" w:color="auto"/>
              <w:bottom w:val="single" w:sz="4" w:space="0" w:color="auto"/>
            </w:tcBorders>
            <w:shd w:val="clear" w:color="auto" w:fill="FFFFFF"/>
          </w:tcPr>
          <w:p w14:paraId="7FB33879" w14:textId="77777777" w:rsidR="00E22C2D" w:rsidRPr="00373D07" w:rsidRDefault="00E22C2D" w:rsidP="00373D07">
            <w:pPr>
              <w:tabs>
                <w:tab w:val="left" w:pos="1134"/>
              </w:tabs>
              <w:autoSpaceDE w:val="0"/>
              <w:autoSpaceDN w:val="0"/>
              <w:adjustRightInd w:val="0"/>
              <w:spacing w:after="0" w:line="240" w:lineRule="auto"/>
              <w:ind w:firstLine="33"/>
              <w:rPr>
                <w:rFonts w:ascii="Times New Roman" w:hAnsi="Times New Roman" w:cs="Times New Roman"/>
                <w:sz w:val="24"/>
                <w:szCs w:val="24"/>
              </w:rPr>
            </w:pPr>
            <w:r w:rsidRPr="00373D07">
              <w:rPr>
                <w:rFonts w:ascii="Times New Roman" w:hAnsi="Times New Roman" w:cs="Times New Roman"/>
                <w:sz w:val="24"/>
                <w:szCs w:val="24"/>
              </w:rPr>
              <w:t>1,54</w:t>
            </w:r>
          </w:p>
        </w:tc>
      </w:tr>
    </w:tbl>
    <w:p w14:paraId="706C096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7BB22097"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Определим эффективность использования привлеченных средств по следующей формуле</w:t>
      </w:r>
    </w:p>
    <w:p w14:paraId="7B992F12"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3EAFCD3C" w14:textId="77777777" w:rsidR="00E22C2D" w:rsidRDefault="00E22C2D" w:rsidP="00E22C2D">
      <w:pPr>
        <w:autoSpaceDE w:val="0"/>
        <w:autoSpaceDN w:val="0"/>
        <w:adjustRightInd w:val="0"/>
        <w:ind w:firstLine="709"/>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D0AEEDE" wp14:editId="177A8534">
            <wp:extent cx="1296670" cy="39560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srcRect/>
                    <a:stretch>
                      <a:fillRect/>
                    </a:stretch>
                  </pic:blipFill>
                  <pic:spPr bwMode="auto">
                    <a:xfrm>
                      <a:off x="0" y="0"/>
                      <a:ext cx="1296670" cy="395605"/>
                    </a:xfrm>
                    <a:prstGeom prst="rect">
                      <a:avLst/>
                    </a:prstGeom>
                    <a:noFill/>
                    <a:ln w="9525">
                      <a:noFill/>
                      <a:miter lim="800000"/>
                      <a:headEnd/>
                      <a:tailEnd/>
                    </a:ln>
                  </pic:spPr>
                </pic:pic>
              </a:graphicData>
            </a:graphic>
          </wp:inline>
        </w:drawing>
      </w:r>
      <w:r>
        <w:rPr>
          <w:rFonts w:ascii="Times New Roman" w:hAnsi="Times New Roman" w:cs="Times New Roman"/>
          <w:sz w:val="28"/>
          <w:szCs w:val="28"/>
        </w:rPr>
        <w:t>. (2.4)</w:t>
      </w:r>
    </w:p>
    <w:p w14:paraId="79614ED6"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ЭПС</w:t>
      </w:r>
      <w:r w:rsidR="00004532">
        <w:rPr>
          <w:rFonts w:ascii="Times New Roman" w:hAnsi="Times New Roman" w:cs="Times New Roman"/>
          <w:sz w:val="28"/>
          <w:szCs w:val="28"/>
        </w:rPr>
        <w:t>2021</w:t>
      </w:r>
      <w:r>
        <w:rPr>
          <w:rFonts w:ascii="Times New Roman" w:hAnsi="Times New Roman" w:cs="Times New Roman"/>
          <w:sz w:val="28"/>
          <w:szCs w:val="28"/>
        </w:rPr>
        <w:t xml:space="preserve"> = 343 567 513 / 267 120 833 = 1,42;</w:t>
      </w:r>
    </w:p>
    <w:p w14:paraId="251A51FE"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ЭПС</w:t>
      </w:r>
      <w:r w:rsidR="00004532">
        <w:rPr>
          <w:rFonts w:ascii="Times New Roman" w:hAnsi="Times New Roman" w:cs="Times New Roman"/>
          <w:sz w:val="28"/>
          <w:szCs w:val="28"/>
        </w:rPr>
        <w:t>2022</w:t>
      </w:r>
      <w:r>
        <w:rPr>
          <w:rFonts w:ascii="Times New Roman" w:hAnsi="Times New Roman" w:cs="Times New Roman"/>
          <w:sz w:val="28"/>
          <w:szCs w:val="28"/>
        </w:rPr>
        <w:t xml:space="preserve"> = 475 117 530 / 627 141 814 = 0,55.</w:t>
      </w:r>
    </w:p>
    <w:p w14:paraId="7DC846A0"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074A61AA"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расчетов сгруппируем в аналитической таблице 2.</w:t>
      </w:r>
      <w:r w:rsidR="00373D07">
        <w:rPr>
          <w:rFonts w:ascii="Times New Roman" w:hAnsi="Times New Roman" w:cs="Times New Roman"/>
          <w:sz w:val="28"/>
          <w:szCs w:val="28"/>
        </w:rPr>
        <w:t>6</w:t>
      </w:r>
      <w:r>
        <w:rPr>
          <w:rFonts w:ascii="Times New Roman" w:hAnsi="Times New Roman" w:cs="Times New Roman"/>
          <w:sz w:val="28"/>
          <w:szCs w:val="28"/>
        </w:rPr>
        <w:t>.</w:t>
      </w:r>
    </w:p>
    <w:p w14:paraId="4B915BD9"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227D6A4D" w14:textId="77777777" w:rsidR="00373D07" w:rsidRDefault="00E22C2D" w:rsidP="00373D07">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r w:rsidR="00373D07">
        <w:rPr>
          <w:rFonts w:ascii="Times New Roman" w:hAnsi="Times New Roman" w:cs="Times New Roman"/>
          <w:sz w:val="28"/>
          <w:szCs w:val="28"/>
        </w:rPr>
        <w:t>6</w:t>
      </w:r>
    </w:p>
    <w:p w14:paraId="4063D6FA" w14:textId="77777777" w:rsidR="00E22C2D" w:rsidRPr="00373D07" w:rsidRDefault="00E22C2D" w:rsidP="00373D07">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373D07">
        <w:rPr>
          <w:rFonts w:ascii="Times New Roman" w:hAnsi="Times New Roman" w:cs="Times New Roman"/>
          <w:b/>
          <w:sz w:val="28"/>
          <w:szCs w:val="28"/>
        </w:rPr>
        <w:t>Анализ эффективности использования привлеченных средств ПАО «Совкомбанк».</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915"/>
        <w:gridCol w:w="1913"/>
        <w:gridCol w:w="1915"/>
        <w:gridCol w:w="1913"/>
        <w:gridCol w:w="1915"/>
      </w:tblGrid>
      <w:tr w:rsidR="00E22C2D" w:rsidRPr="00373D07" w14:paraId="1350DAFB" w14:textId="77777777">
        <w:trPr>
          <w:trHeight w:val="20"/>
        </w:trPr>
        <w:tc>
          <w:tcPr>
            <w:tcW w:w="1915" w:type="dxa"/>
            <w:tcBorders>
              <w:top w:val="single" w:sz="4" w:space="0" w:color="auto"/>
              <w:bottom w:val="single" w:sz="4" w:space="0" w:color="auto"/>
              <w:right w:val="single" w:sz="4" w:space="0" w:color="auto"/>
            </w:tcBorders>
            <w:shd w:val="clear" w:color="auto" w:fill="FFFFFF"/>
          </w:tcPr>
          <w:p w14:paraId="513B07D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Коэффициент</w:t>
            </w:r>
          </w:p>
        </w:tc>
        <w:tc>
          <w:tcPr>
            <w:tcW w:w="1913" w:type="dxa"/>
            <w:tcBorders>
              <w:top w:val="single" w:sz="4" w:space="0" w:color="auto"/>
              <w:left w:val="single" w:sz="4" w:space="0" w:color="auto"/>
              <w:bottom w:val="single" w:sz="4" w:space="0" w:color="auto"/>
              <w:right w:val="single" w:sz="4" w:space="0" w:color="auto"/>
            </w:tcBorders>
            <w:shd w:val="clear" w:color="auto" w:fill="FFFFFF"/>
          </w:tcPr>
          <w:p w14:paraId="60A8A6D5" w14:textId="77777777" w:rsidR="00E22C2D" w:rsidRPr="00373D07" w:rsidRDefault="00004532" w:rsidP="00373D07">
            <w:pPr>
              <w:tabs>
                <w:tab w:val="left" w:pos="1134"/>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2021</w:t>
            </w:r>
            <w:r w:rsidR="00E22C2D" w:rsidRPr="00373D07">
              <w:rPr>
                <w:rFonts w:ascii="Times New Roman" w:hAnsi="Times New Roman" w:cs="Times New Roman"/>
                <w:sz w:val="24"/>
                <w:szCs w:val="24"/>
              </w:rPr>
              <w:t xml:space="preserve"> г.</w:t>
            </w:r>
          </w:p>
        </w:tc>
        <w:tc>
          <w:tcPr>
            <w:tcW w:w="1915" w:type="dxa"/>
            <w:tcBorders>
              <w:top w:val="single" w:sz="4" w:space="0" w:color="auto"/>
              <w:left w:val="single" w:sz="4" w:space="0" w:color="auto"/>
              <w:bottom w:val="single" w:sz="4" w:space="0" w:color="auto"/>
              <w:right w:val="single" w:sz="4" w:space="0" w:color="auto"/>
            </w:tcBorders>
            <w:shd w:val="clear" w:color="auto" w:fill="FFFFFF"/>
          </w:tcPr>
          <w:p w14:paraId="41153084" w14:textId="77777777" w:rsidR="00E22C2D" w:rsidRPr="00373D07" w:rsidRDefault="00004532" w:rsidP="00373D07">
            <w:pPr>
              <w:tabs>
                <w:tab w:val="left" w:pos="1134"/>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2022</w:t>
            </w:r>
            <w:r w:rsidR="00E22C2D" w:rsidRPr="00373D07">
              <w:rPr>
                <w:rFonts w:ascii="Times New Roman" w:hAnsi="Times New Roman" w:cs="Times New Roman"/>
                <w:sz w:val="24"/>
                <w:szCs w:val="24"/>
              </w:rPr>
              <w:t>г.</w:t>
            </w:r>
          </w:p>
        </w:tc>
        <w:tc>
          <w:tcPr>
            <w:tcW w:w="1913" w:type="dxa"/>
            <w:tcBorders>
              <w:top w:val="single" w:sz="4" w:space="0" w:color="auto"/>
              <w:left w:val="single" w:sz="4" w:space="0" w:color="auto"/>
              <w:bottom w:val="single" w:sz="4" w:space="0" w:color="auto"/>
              <w:right w:val="single" w:sz="4" w:space="0" w:color="auto"/>
            </w:tcBorders>
            <w:shd w:val="clear" w:color="auto" w:fill="FFFFFF"/>
          </w:tcPr>
          <w:p w14:paraId="64F30A7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Изменения (+/-)</w:t>
            </w:r>
          </w:p>
        </w:tc>
        <w:tc>
          <w:tcPr>
            <w:tcW w:w="1915" w:type="dxa"/>
            <w:tcBorders>
              <w:top w:val="single" w:sz="4" w:space="0" w:color="auto"/>
              <w:left w:val="single" w:sz="4" w:space="0" w:color="auto"/>
              <w:bottom w:val="single" w:sz="4" w:space="0" w:color="auto"/>
            </w:tcBorders>
            <w:shd w:val="clear" w:color="auto" w:fill="FFFFFF"/>
          </w:tcPr>
          <w:p w14:paraId="5AE4B717"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Темп прироста (%)</w:t>
            </w:r>
          </w:p>
        </w:tc>
      </w:tr>
      <w:tr w:rsidR="00E22C2D" w:rsidRPr="00373D07" w14:paraId="72EF44E7" w14:textId="77777777">
        <w:trPr>
          <w:trHeight w:val="20"/>
        </w:trPr>
        <w:tc>
          <w:tcPr>
            <w:tcW w:w="1915" w:type="dxa"/>
            <w:tcBorders>
              <w:top w:val="single" w:sz="4" w:space="0" w:color="auto"/>
              <w:bottom w:val="single" w:sz="4" w:space="0" w:color="auto"/>
              <w:right w:val="single" w:sz="4" w:space="0" w:color="auto"/>
            </w:tcBorders>
            <w:shd w:val="clear" w:color="auto" w:fill="FFFFFF"/>
          </w:tcPr>
          <w:p w14:paraId="1FED78B2"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ЭПС</w:t>
            </w:r>
          </w:p>
        </w:tc>
        <w:tc>
          <w:tcPr>
            <w:tcW w:w="1913" w:type="dxa"/>
            <w:tcBorders>
              <w:top w:val="single" w:sz="4" w:space="0" w:color="auto"/>
              <w:left w:val="single" w:sz="4" w:space="0" w:color="auto"/>
              <w:bottom w:val="single" w:sz="4" w:space="0" w:color="auto"/>
              <w:right w:val="single" w:sz="4" w:space="0" w:color="auto"/>
            </w:tcBorders>
            <w:shd w:val="clear" w:color="auto" w:fill="FFFFFF"/>
          </w:tcPr>
          <w:p w14:paraId="743C1044"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1,42</w:t>
            </w:r>
          </w:p>
        </w:tc>
        <w:tc>
          <w:tcPr>
            <w:tcW w:w="1915" w:type="dxa"/>
            <w:tcBorders>
              <w:top w:val="single" w:sz="4" w:space="0" w:color="auto"/>
              <w:left w:val="single" w:sz="4" w:space="0" w:color="auto"/>
              <w:bottom w:val="single" w:sz="4" w:space="0" w:color="auto"/>
              <w:right w:val="single" w:sz="4" w:space="0" w:color="auto"/>
            </w:tcBorders>
            <w:shd w:val="clear" w:color="auto" w:fill="FFFFFF"/>
          </w:tcPr>
          <w:p w14:paraId="3F48E51B"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0,55</w:t>
            </w:r>
          </w:p>
        </w:tc>
        <w:tc>
          <w:tcPr>
            <w:tcW w:w="1913" w:type="dxa"/>
            <w:tcBorders>
              <w:top w:val="single" w:sz="4" w:space="0" w:color="auto"/>
              <w:left w:val="single" w:sz="4" w:space="0" w:color="auto"/>
              <w:bottom w:val="single" w:sz="4" w:space="0" w:color="auto"/>
              <w:right w:val="single" w:sz="4" w:space="0" w:color="auto"/>
            </w:tcBorders>
            <w:shd w:val="clear" w:color="auto" w:fill="FFFFFF"/>
          </w:tcPr>
          <w:p w14:paraId="6A8A25EE"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-0,92</w:t>
            </w:r>
          </w:p>
        </w:tc>
        <w:tc>
          <w:tcPr>
            <w:tcW w:w="1915" w:type="dxa"/>
            <w:tcBorders>
              <w:top w:val="single" w:sz="4" w:space="0" w:color="auto"/>
              <w:left w:val="single" w:sz="4" w:space="0" w:color="auto"/>
              <w:bottom w:val="single" w:sz="4" w:space="0" w:color="auto"/>
            </w:tcBorders>
            <w:shd w:val="clear" w:color="auto" w:fill="FFFFFF"/>
          </w:tcPr>
          <w:p w14:paraId="50DE1598" w14:textId="77777777" w:rsidR="00E22C2D" w:rsidRPr="00373D07" w:rsidRDefault="00E22C2D" w:rsidP="00373D07">
            <w:pPr>
              <w:tabs>
                <w:tab w:val="left" w:pos="1134"/>
              </w:tabs>
              <w:autoSpaceDE w:val="0"/>
              <w:autoSpaceDN w:val="0"/>
              <w:adjustRightInd w:val="0"/>
              <w:spacing w:after="0" w:line="240" w:lineRule="auto"/>
              <w:rPr>
                <w:rFonts w:ascii="Times New Roman" w:hAnsi="Times New Roman" w:cs="Times New Roman"/>
                <w:sz w:val="24"/>
                <w:szCs w:val="24"/>
              </w:rPr>
            </w:pPr>
            <w:r w:rsidRPr="00373D07">
              <w:rPr>
                <w:rFonts w:ascii="Times New Roman" w:hAnsi="Times New Roman" w:cs="Times New Roman"/>
                <w:sz w:val="24"/>
                <w:szCs w:val="24"/>
              </w:rPr>
              <w:t>-61,3</w:t>
            </w:r>
          </w:p>
        </w:tc>
      </w:tr>
    </w:tbl>
    <w:p w14:paraId="60334634"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2A19357F"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данным анализа можно судить о том, что значение коэффициента 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снизилось на 0,92 пункта или на 61,3% и составило 0,55% по сравнению с </w:t>
      </w:r>
      <w:r w:rsidR="00004532">
        <w:rPr>
          <w:rFonts w:ascii="Times New Roman" w:hAnsi="Times New Roman" w:cs="Times New Roman"/>
          <w:sz w:val="28"/>
          <w:szCs w:val="28"/>
        </w:rPr>
        <w:t>2021</w:t>
      </w:r>
      <w:r>
        <w:rPr>
          <w:rFonts w:ascii="Times New Roman" w:hAnsi="Times New Roman" w:cs="Times New Roman"/>
          <w:sz w:val="28"/>
          <w:szCs w:val="28"/>
        </w:rPr>
        <w:t xml:space="preserve">г., когда данный коэффициент составил 1,42%. </w:t>
      </w:r>
    </w:p>
    <w:p w14:paraId="2426259A" w14:textId="77777777" w:rsidR="00E22C2D" w:rsidRDefault="00E22C2D" w:rsidP="00E22C2D">
      <w:pPr>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br w:type="page"/>
      </w:r>
    </w:p>
    <w:p w14:paraId="667D3DF7" w14:textId="77777777" w:rsidR="00E22C2D" w:rsidRDefault="004D60DA" w:rsidP="00191FC8">
      <w:pPr>
        <w:tabs>
          <w:tab w:val="left" w:pos="1134"/>
        </w:tabs>
        <w:autoSpaceDE w:val="0"/>
        <w:autoSpaceDN w:val="0"/>
        <w:adjustRightInd w:val="0"/>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ГЛАВА 3 </w:t>
      </w:r>
      <w:r w:rsidR="00191FC8" w:rsidRPr="00971970">
        <w:rPr>
          <w:rFonts w:ascii="Times New Roman" w:hAnsi="Times New Roman" w:cs="Times New Roman"/>
          <w:b/>
          <w:sz w:val="28"/>
        </w:rPr>
        <w:t>РЕКОМЕНДАЦИИ ПО ФОРМИРОВАНИЮ УЧЕТНОЙ ПОЛИТИКИ КОММЕРЧЕСКОГО БАНКА</w:t>
      </w:r>
    </w:p>
    <w:p w14:paraId="6DBF0F55" w14:textId="77777777" w:rsidR="00E22C2D" w:rsidRDefault="00E22C2D" w:rsidP="00191FC8">
      <w:pPr>
        <w:tabs>
          <w:tab w:val="left" w:pos="1134"/>
        </w:tabs>
        <w:autoSpaceDE w:val="0"/>
        <w:autoSpaceDN w:val="0"/>
        <w:adjustRightInd w:val="0"/>
        <w:spacing w:after="0" w:line="240" w:lineRule="auto"/>
        <w:ind w:firstLine="709"/>
        <w:jc w:val="center"/>
        <w:rPr>
          <w:rFonts w:ascii="Times New Roman" w:hAnsi="Times New Roman" w:cs="Times New Roman"/>
          <w:b/>
          <w:bCs/>
          <w:sz w:val="28"/>
          <w:szCs w:val="28"/>
        </w:rPr>
      </w:pPr>
    </w:p>
    <w:p w14:paraId="55BC3194" w14:textId="77777777" w:rsidR="008109BB" w:rsidRDefault="00191FC8" w:rsidP="00191FC8">
      <w:pPr>
        <w:spacing w:after="0" w:line="240" w:lineRule="auto"/>
        <w:ind w:firstLine="709"/>
        <w:jc w:val="center"/>
        <w:rPr>
          <w:rFonts w:ascii="Times New Roman" w:hAnsi="Times New Roman" w:cs="Times New Roman"/>
          <w:b/>
          <w:sz w:val="28"/>
        </w:rPr>
      </w:pPr>
      <w:r>
        <w:rPr>
          <w:rFonts w:ascii="Times New Roman" w:hAnsi="Times New Roman" w:cs="Times New Roman"/>
          <w:b/>
          <w:bCs/>
          <w:sz w:val="28"/>
          <w:szCs w:val="28"/>
        </w:rPr>
        <w:t xml:space="preserve">3.1 </w:t>
      </w:r>
      <w:r w:rsidR="008109BB">
        <w:rPr>
          <w:rFonts w:ascii="Times New Roman" w:hAnsi="Times New Roman" w:cs="Times New Roman"/>
          <w:b/>
          <w:sz w:val="28"/>
        </w:rPr>
        <w:t>Проблемы формирования учетной политики кредитной организации</w:t>
      </w:r>
    </w:p>
    <w:p w14:paraId="2FC6E4CA" w14:textId="77777777" w:rsidR="008109BB" w:rsidRDefault="008109BB" w:rsidP="008109BB">
      <w:pPr>
        <w:spacing w:after="0" w:line="360" w:lineRule="auto"/>
        <w:ind w:firstLine="709"/>
        <w:jc w:val="both"/>
        <w:rPr>
          <w:rFonts w:ascii="Times New Roman" w:hAnsi="Times New Roman" w:cs="Times New Roman"/>
          <w:sz w:val="28"/>
        </w:rPr>
      </w:pPr>
    </w:p>
    <w:p w14:paraId="7C43F40B"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Роль учетной политики в деятельности кредитных организаций с развитием бухгалтерского учета  в русле имплементации национальных и международных стандартов учета стала более важной. С учетом изменений, произошедших в налоговом законодательстве, значимость учетной политики возросла в разы.</w:t>
      </w:r>
    </w:p>
    <w:p w14:paraId="55F641F5"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Ведение бухгалтерского учета по соответствующим правилам, общим принципам и положениям требует от банков создания определенных нормативных документов, которые бы подтверждали существующую учетную политику. Для обеспечения потребностей руководства в оперативной информации для принятия управленческих решений, учетная политика должна обосновывать методики ведения бухгалтерского учета, сбора и обработки данных, с учетом отраслевых особенностей.</w:t>
      </w:r>
    </w:p>
    <w:p w14:paraId="634D2680"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Учетная политика в целом рассматривается как совокупность принципов, методов и процедур, используемых банком для составления и представления финансовой отчетности. На формирование учетной политики в банке влияет ряд факторов:</w:t>
      </w:r>
    </w:p>
    <w:p w14:paraId="21CAD5D1"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форма собственности (обязательство составлять отчетность и вести бухгалтерский учет с требованиями международных стандартов); </w:t>
      </w:r>
    </w:p>
    <w:p w14:paraId="7D797A2E"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вид деятельности (должны быть освещены только те элементы учетной политики, которые соответствуют банковской сфере); </w:t>
      </w:r>
    </w:p>
    <w:p w14:paraId="38512CF3"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организационная структура управления (наличие консолидированной финансовой отчетности); </w:t>
      </w:r>
    </w:p>
    <w:p w14:paraId="1D363208"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масштабы деятельности, наличие филиалов банков  и обособленных подразделений; </w:t>
      </w:r>
    </w:p>
    <w:p w14:paraId="432A28E2"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формы расчетов с вкладчиками и заемщиками (влияющие на величину прибыли); </w:t>
      </w:r>
    </w:p>
    <w:p w14:paraId="436F46FC"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система налогообложения; </w:t>
      </w:r>
    </w:p>
    <w:p w14:paraId="1F030611"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автоматизированная система </w:t>
      </w:r>
      <w:r w:rsidR="00A9154B">
        <w:rPr>
          <w:rFonts w:ascii="Times New Roman" w:hAnsi="Times New Roman" w:cs="Times New Roman"/>
          <w:sz w:val="28"/>
        </w:rPr>
        <w:t>(влияет на форму ведения учета)</w:t>
      </w:r>
      <w:r>
        <w:rPr>
          <w:rFonts w:ascii="Times New Roman" w:hAnsi="Times New Roman" w:cs="Times New Roman"/>
          <w:sz w:val="28"/>
        </w:rPr>
        <w:t>.</w:t>
      </w:r>
    </w:p>
    <w:p w14:paraId="520C8FD1"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Элементы учетной политики определяют в отношении тех банковских операций, которые имеют место в деятельности кредитной организации.</w:t>
      </w:r>
    </w:p>
    <w:p w14:paraId="46F6365E"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Опыт стран с развитыми рыночными отношениями свидетельствует о том, что важной составляющей общего механизма управления хозяйственной деятельностью банков является умело сформированная учетная политика.</w:t>
      </w:r>
    </w:p>
    <w:p w14:paraId="6E908E23"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Учетная политика определяет способы организации и ведения бухгалтерского учета в банке, с учетом конкретных условий его деятельности. Создание учетной политики банка - трудоемкий и ответственный процесс. Ведь банку  течение всего года придется работать и учитывать свои активы и обязательства в соответствии с разработанной им учетной политикой. Это требует от кредитной организации более взвешенного подхода к разработке учетной политики, отвечающей специфике его работы. Однако, сегодня все чаще наблюдается формальный, узконаправленный подход к формированию учетной политики, который сводится к составлению финансовой отчетности в соответствии с общими требованиями ПБУ и внешних пользователей. На такую ситуацию влияют как отсутствие достаточного практического опыта управления в рыночных условиях, так и недостаточное законодательное урегулирование этого вопроса, а также недостаточное изучение со стороны ученых этой проблемы.</w:t>
      </w:r>
    </w:p>
    <w:p w14:paraId="3AA9B453"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процессе формирования учетной политики большинство кредитных организаций сталкиваются с рядом проблем. Первая ошибка возникает при осуществлении выбора принципов, приемов и методов бухгалтерского учета в соответствии с существующей нормативной базой. В приказах об учетной политике можно найти скопированный перечень определенных элементов, так </w:t>
      </w:r>
      <w:r>
        <w:rPr>
          <w:rFonts w:ascii="Times New Roman" w:hAnsi="Times New Roman" w:cs="Times New Roman"/>
          <w:sz w:val="28"/>
        </w:rPr>
        <w:lastRenderedPageBreak/>
        <w:t>как большинство бухгалтеров воспринимают принципы, приемы и методы, как те правила, которые прописаны в стандартах и являются обязательными для всех, что является неверным, поскольку учетная политика банка отражает его позицию  относительно тех элементов учета, относительно которых нормативные документы дают право выбора.</w:t>
      </w:r>
    </w:p>
    <w:p w14:paraId="1B77A54D"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Вторая ошибка - это формальное восприятие приказа об учетной политике. Большинство кредитных учреждений используют или копируют приказы других банков, что также не является верным. Учетная политика должна учитывать специфику определенного субъекта  и разрабатываться исключительно с учетом его характеристик.</w:t>
      </w:r>
    </w:p>
    <w:p w14:paraId="580D49F2"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Также часто возникают ошибки вследствие использования банком в приказе об учетной политике тех элементов, которые не имеют места в данном банке и вообще не планируется их использование. Такое происходит, например, когда кредитная организация использует скопированный приказ об учетной политике кредитного учреждения.</w:t>
      </w:r>
    </w:p>
    <w:p w14:paraId="10DAB3FD"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Главными причинами, что обуславливают формирование учетной политики банка в нашей стране, являются:</w:t>
      </w:r>
    </w:p>
    <w:p w14:paraId="3137BA0B"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1. Общие правила бухгалтерского учета, которые устанавливаются на международных и государственных уровнях, которые должны оптимально сочетать государственную регламентацию с основами рыночной экономики.</w:t>
      </w:r>
    </w:p>
    <w:p w14:paraId="41E8F643"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2. Альтернативные варианты организации учета по многим направлениям деятельности.</w:t>
      </w:r>
    </w:p>
    <w:p w14:paraId="213C4002"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3. Необходимость сопоставимости и интерпретации финансовых отчетов внешними пользователями и аудиторами.</w:t>
      </w:r>
    </w:p>
    <w:p w14:paraId="1F705423"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4. Знанием потребностей рынка и состояния внешней среды, в которой действует кредитное учреждение.</w:t>
      </w:r>
    </w:p>
    <w:p w14:paraId="33587A2A"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5. Содействие развитию рыночных отношений, увеличение количества пользователей финансовой информации.</w:t>
      </w:r>
    </w:p>
    <w:p w14:paraId="6453609E"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Рассмотрим подробнее каждую из них:</w:t>
      </w:r>
    </w:p>
    <w:p w14:paraId="6DAE728D"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1. Концепция бухгалтерского учета, сформированная на основе международных и национальных стандартов, представлена как многоуровневая структура, в состав которой входят на разных экономических уровнях разные системы и они должны эффективно функционировать, согласно принципам рыночной экономики.</w:t>
      </w:r>
    </w:p>
    <w:p w14:paraId="586D6D4D"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2. После отказа государства от жесткой регламентации в учете и внедрение в практику ПБУ у банков появились альтернативные варианты организации учета по многим направлениям деятельности. Выбранный оптимальный вариант ведения бухгалтерского учета должен быть узаконен, то есть должен найти отражение в приказе об учетной политике банка. Приказ - это внутренний правовой акт, издаваемый руководителем банка для решения важнейших вопросов деятельности банка. Этот документ применяется исключительно в рамках конкретного банка, в связи с чем, должен содержать следующие реквизиты:</w:t>
      </w:r>
    </w:p>
    <w:p w14:paraId="79071A55"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наименование кредитной организации, дату и номер, название вида документа, текст и подпись руководителя, ответственных за выполнение лиц. Следует также обратить внимание на то, что отсутствие единого установленного законодательством образца приказа об учетной политике приводит к неоднозначному толкованию его составных частей (разделов). Для решения этого вопроса Сорокин М.В. и Коваленко И.С. предлагают, чтобы в кредитных учреждениях такой приказ состоял из двух разделов: Раздел 1 «Мероприятия по организации бухгалтерского учета» и Раздел 2 «Направления учетной политики».</w:t>
      </w:r>
    </w:p>
    <w:p w14:paraId="208A1648"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По мнению российского ученого Трушицыной А.Ю., для каждого банка следует выделить три составные части приказа об учетной политике: </w:t>
      </w:r>
    </w:p>
    <w:p w14:paraId="6C85951B" w14:textId="77777777" w:rsidR="008109BB" w:rsidRDefault="008109BB" w:rsidP="008109BB">
      <w:pPr>
        <w:pStyle w:val="a5"/>
        <w:numPr>
          <w:ilvl w:val="0"/>
          <w:numId w:val="3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методологическую, которая содержит положения, регулирующие методологию ведения бухгалтерского учета;</w:t>
      </w:r>
    </w:p>
    <w:p w14:paraId="5BB61B8D" w14:textId="77777777" w:rsidR="008109BB" w:rsidRDefault="008109BB" w:rsidP="008109BB">
      <w:pPr>
        <w:pStyle w:val="a5"/>
        <w:numPr>
          <w:ilvl w:val="0"/>
          <w:numId w:val="3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методическую, которая должна складываться из методов ведения</w:t>
      </w:r>
    </w:p>
    <w:p w14:paraId="744BDC0B"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бухгалтерского учета, которые описывают порядок отражения финансовых операций в системе бухгалтерского учета; </w:t>
      </w:r>
    </w:p>
    <w:p w14:paraId="1D457A73" w14:textId="77777777" w:rsidR="00A9154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3) организационную, которая описывает организацию системы бухгалтерского учета</w:t>
      </w:r>
      <w:r w:rsidR="00A9154B">
        <w:rPr>
          <w:rFonts w:ascii="Times New Roman" w:hAnsi="Times New Roman" w:cs="Times New Roman"/>
          <w:sz w:val="28"/>
        </w:rPr>
        <w:t>.</w:t>
      </w:r>
      <w:r>
        <w:rPr>
          <w:rFonts w:ascii="Times New Roman" w:hAnsi="Times New Roman" w:cs="Times New Roman"/>
          <w:sz w:val="28"/>
        </w:rPr>
        <w:t xml:space="preserve"> </w:t>
      </w:r>
    </w:p>
    <w:p w14:paraId="0D774959"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Обобщив и проанализировав мнения различных ученых можно предложить введение не приказа, а Положения об учетной политике банка, которое будет иметь следующую структуру:</w:t>
      </w:r>
    </w:p>
    <w:p w14:paraId="34459E52"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Часть 1. Методологические составляющие организации учета - это научно обоснованные, логически структурированные системные определения и использования обоснованных методов и приемов проведения учета финансовых операций и формирования достоверной информационной базы финансовой отчетности. Для практического работника - это знание норм информационно – методологического характера, которые они используют при регистрации финансовых операций. Основными задачами данного раздела являются: </w:t>
      </w:r>
    </w:p>
    <w:p w14:paraId="6DD77219"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обеспечение категорийных формулировок принципов учета;</w:t>
      </w:r>
    </w:p>
    <w:p w14:paraId="7D411FC4"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определение и применение соответствующих критериев существенности и достоверности данных; </w:t>
      </w:r>
    </w:p>
    <w:p w14:paraId="466C979E"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соблюдение нормативов оформления результатов учета;</w:t>
      </w:r>
    </w:p>
    <w:p w14:paraId="4F015426"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своевременность и полнота предоставления информации.</w:t>
      </w:r>
    </w:p>
    <w:p w14:paraId="01062826"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Часть 2. Особенности учета конкретных направлений, где приведен набор конкретных методов, приемов, которые являются обязательными для использования в отдельных кредитных учреждениях. Приведенные методы и приемы базируются на информации, которая приведена в ПБУ по каждому направлению учета. Для практического работника в разделе четко определено, как необходимо регистрировать финансовые и валютные операции. Основными его задачами являются: необходимость освещения всех общих направлений учета с позиции обоснования методов и приемов учета; определение </w:t>
      </w:r>
      <w:r>
        <w:rPr>
          <w:rFonts w:ascii="Times New Roman" w:hAnsi="Times New Roman" w:cs="Times New Roman"/>
          <w:sz w:val="28"/>
        </w:rPr>
        <w:lastRenderedPageBreak/>
        <w:t>индивидуальных направлений учета, по которым кредитные организации должны разработать собственные подходы к учету; регистрация финансовых операций согласно утвержденного плана счетов и полнота их отражения.</w:t>
      </w:r>
    </w:p>
    <w:p w14:paraId="643EF452"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Часть 3. Система контрольных процедур для проверки достоверности информационной базы. Система контрольных процедур - это регламентированные операции, выполняемые с применением методов и приемов на всех направлениях учета с целью прозрачности и надежности накопленной информации. Основными задачами данного раздела являются: разработка классификации контрольных процедур, утверждение механизма их внедрения, а также последовательность их выполнения; мера ответственности за нарушения по выполнения контрольных процедур; достоверное и точное представление финансовой отчетности. </w:t>
      </w:r>
    </w:p>
    <w:p w14:paraId="5E2FE8AC"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Часть 4. Организация внедрения положений об учетной политике. Организация является самым распространенным видом целенаправленной деятельности человека, которая ограждает эффективное решение любой поставленной задачи. Организация – это совокупность целенаправленных процессов или действий, приводящих к образованию необходимых связей, выбора оптимальной формы бухгалтерского учета и работы учетного аппарата. </w:t>
      </w:r>
    </w:p>
    <w:p w14:paraId="6EFDEF97"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Основными его задачами являются: </w:t>
      </w:r>
    </w:p>
    <w:p w14:paraId="1EDD5D48"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установление эффективной системы учета (централизованной, децентрализованной); </w:t>
      </w:r>
    </w:p>
    <w:p w14:paraId="2D505C83"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определение оптимальной структуры учетного аппарата;</w:t>
      </w:r>
    </w:p>
    <w:p w14:paraId="7EF9E0C2"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установление надлежащих информационных связей между отдельными подразделениями учета; </w:t>
      </w:r>
    </w:p>
    <w:p w14:paraId="53306424"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организация архива бухгалтерских документов и информационного обеспечения учетных работников.</w:t>
      </w:r>
    </w:p>
    <w:p w14:paraId="027EA80D"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Следовательно, учетная политика связана с финансовой деятельностью производственных систем и, как правило, направлена на их развитие и совершенствование.</w:t>
      </w:r>
    </w:p>
    <w:p w14:paraId="5001AE93"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образом, недостаточно внимания уделяется вопросам гармонизации нормативно - правового регулирования учетной политики в соответствии с международным уровнем.</w:t>
      </w:r>
    </w:p>
    <w:p w14:paraId="6B930B8D" w14:textId="77777777" w:rsidR="008109BB" w:rsidRDefault="008109BB" w:rsidP="008109B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Для того, чтобы кредитные учреждения эффективно использовали учетную политику в своей деятельности необходимо внести коррективы в нормативно - правовую базу: согласовать требования отдельных нормативных документов; подробнее раскрыть в нормативных документах сущность, особенности применения, преимущества и недостатки отдельных элементов учетной политики; уделять значительное внимание использованию автоматизированного учета, графиков документооборота, должностным инструкциям; установить жесткие требования к содержанию, порядку составления и утверждения сроков и порядка внесения изменений в Приказ об учетной политике. </w:t>
      </w:r>
    </w:p>
    <w:p w14:paraId="032F2261" w14:textId="77777777" w:rsidR="00E22C2D" w:rsidRPr="000A0AC1" w:rsidRDefault="008109BB" w:rsidP="000A0AC1">
      <w:pPr>
        <w:spacing w:after="0" w:line="360" w:lineRule="auto"/>
        <w:ind w:firstLine="709"/>
        <w:jc w:val="both"/>
        <w:rPr>
          <w:rFonts w:ascii="Times New Roman" w:hAnsi="Times New Roman" w:cs="Times New Roman"/>
          <w:sz w:val="28"/>
        </w:rPr>
      </w:pPr>
      <w:r>
        <w:rPr>
          <w:rFonts w:ascii="Times New Roman" w:hAnsi="Times New Roman" w:cs="Times New Roman"/>
          <w:sz w:val="28"/>
        </w:rPr>
        <w:t>Поэтому, следует отметить, что формировать учетную политику нужно придерживаясь определенных этапов: определить основные задачи использования объектов бухгалтерского учета на базе которых будет разработана учетная политика; тщательно проанализировать и оценить факторы, которые могут влиять на осуществление выбора принципов, методов и составления финансовой отчетности; сопоставить выбранные видео принципы и методы с потребностями пользователей отчетной информации и их соответствие выбранным видам деятельности банка; оформить данные учетной политики в соответствии с требованиям</w:t>
      </w:r>
      <w:r w:rsidR="00A9154B">
        <w:rPr>
          <w:rFonts w:ascii="Times New Roman" w:hAnsi="Times New Roman" w:cs="Times New Roman"/>
          <w:sz w:val="28"/>
        </w:rPr>
        <w:t>и действующего законодательства</w:t>
      </w:r>
      <w:r>
        <w:rPr>
          <w:rFonts w:ascii="Times New Roman" w:hAnsi="Times New Roman" w:cs="Times New Roman"/>
          <w:sz w:val="28"/>
        </w:rPr>
        <w:t>. Актуальным вопросом в решении ряда проблем в сфере нормативно – правового обеспечения учетной политики остается гармонизация национальных стандартов с международными.</w:t>
      </w:r>
    </w:p>
    <w:p w14:paraId="424683FB" w14:textId="77777777" w:rsidR="000A0AC1" w:rsidRPr="006842FF" w:rsidRDefault="000A0AC1" w:rsidP="000A0AC1">
      <w:pPr>
        <w:spacing w:after="0" w:line="240" w:lineRule="auto"/>
        <w:ind w:firstLine="426"/>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3.2 </w:t>
      </w:r>
      <w:r w:rsidRPr="006842FF">
        <w:rPr>
          <w:rFonts w:ascii="Times New Roman" w:hAnsi="Times New Roman" w:cs="Times New Roman"/>
          <w:b/>
          <w:sz w:val="28"/>
          <w:szCs w:val="28"/>
        </w:rPr>
        <w:t>Сравнительный анализ учетных политик крупнейших кредитных организаций России</w:t>
      </w:r>
    </w:p>
    <w:p w14:paraId="26421C7D" w14:textId="77777777" w:rsidR="000A0AC1" w:rsidRDefault="000A0AC1" w:rsidP="000A0AC1">
      <w:pPr>
        <w:ind w:firstLine="426"/>
        <w:jc w:val="center"/>
        <w:rPr>
          <w:rFonts w:ascii="Times New Roman" w:hAnsi="Times New Roman" w:cs="Times New Roman"/>
          <w:b/>
          <w:sz w:val="28"/>
        </w:rPr>
      </w:pPr>
    </w:p>
    <w:p w14:paraId="514BABE5" w14:textId="77777777" w:rsidR="000A0AC1" w:rsidRDefault="000A0AC1" w:rsidP="000A0AC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наиболее эффективных банков по результатам 2022 года приведен в таблице 3.</w:t>
      </w:r>
      <w:r w:rsidR="00A82E29">
        <w:rPr>
          <w:rFonts w:ascii="Times New Roman" w:hAnsi="Times New Roman" w:cs="Times New Roman"/>
          <w:sz w:val="28"/>
          <w:szCs w:val="28"/>
        </w:rPr>
        <w:t>1</w:t>
      </w:r>
      <w:r>
        <w:rPr>
          <w:rFonts w:ascii="Times New Roman" w:hAnsi="Times New Roman" w:cs="Times New Roman"/>
          <w:sz w:val="28"/>
          <w:szCs w:val="28"/>
        </w:rPr>
        <w:t>.</w:t>
      </w:r>
    </w:p>
    <w:p w14:paraId="5F0E4AC7" w14:textId="77777777" w:rsidR="000A0AC1" w:rsidRDefault="000A0AC1" w:rsidP="000A0AC1">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3.1  </w:t>
      </w:r>
    </w:p>
    <w:p w14:paraId="4257A549" w14:textId="77777777" w:rsidR="000A0AC1" w:rsidRDefault="000A0AC1" w:rsidP="000A0AC1">
      <w:pPr>
        <w:spacing w:after="0" w:line="360" w:lineRule="auto"/>
        <w:ind w:firstLine="709"/>
        <w:jc w:val="both"/>
        <w:rPr>
          <w:rFonts w:ascii="Times New Roman" w:hAnsi="Times New Roman" w:cs="Times New Roman"/>
          <w:sz w:val="28"/>
          <w:szCs w:val="28"/>
        </w:rPr>
      </w:pPr>
      <w:r w:rsidRPr="00BF3605">
        <w:rPr>
          <w:rFonts w:ascii="Times New Roman" w:hAnsi="Times New Roman" w:cs="Times New Roman"/>
          <w:b/>
          <w:sz w:val="28"/>
          <w:szCs w:val="28"/>
        </w:rPr>
        <w:t>Список наиболее эффективных банков</w:t>
      </w:r>
      <w:r>
        <w:rPr>
          <w:rFonts w:ascii="Times New Roman" w:hAnsi="Times New Roman" w:cs="Times New Roman"/>
          <w:sz w:val="28"/>
          <w:szCs w:val="28"/>
        </w:rPr>
        <w:t xml:space="preserve"> </w:t>
      </w:r>
    </w:p>
    <w:tbl>
      <w:tblPr>
        <w:tblW w:w="5000" w:type="pct"/>
        <w:jc w:val="center"/>
        <w:tblLook w:val="04A0" w:firstRow="1" w:lastRow="0" w:firstColumn="1" w:lastColumn="0" w:noHBand="0" w:noVBand="1"/>
      </w:tblPr>
      <w:tblGrid>
        <w:gridCol w:w="2161"/>
        <w:gridCol w:w="2104"/>
        <w:gridCol w:w="2286"/>
        <w:gridCol w:w="2021"/>
        <w:gridCol w:w="1333"/>
      </w:tblGrid>
      <w:tr w:rsidR="000A0AC1" w:rsidRPr="00D775D2" w14:paraId="4991794B" w14:textId="77777777" w:rsidTr="000A0AC1">
        <w:trPr>
          <w:trHeight w:val="1200"/>
          <w:jc w:val="center"/>
        </w:trPr>
        <w:tc>
          <w:tcPr>
            <w:tcW w:w="109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76CB810"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Название банка</w:t>
            </w:r>
          </w:p>
        </w:tc>
        <w:tc>
          <w:tcPr>
            <w:tcW w:w="1062" w:type="pct"/>
            <w:tcBorders>
              <w:top w:val="single" w:sz="4" w:space="0" w:color="auto"/>
              <w:left w:val="nil"/>
              <w:bottom w:val="single" w:sz="4" w:space="0" w:color="auto"/>
              <w:right w:val="single" w:sz="4" w:space="0" w:color="auto"/>
            </w:tcBorders>
            <w:shd w:val="clear" w:color="auto" w:fill="auto"/>
            <w:vAlign w:val="bottom"/>
            <w:hideMark/>
          </w:tcPr>
          <w:p w14:paraId="60DE0FC8"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Регион регистрации</w:t>
            </w:r>
          </w:p>
        </w:tc>
        <w:tc>
          <w:tcPr>
            <w:tcW w:w="1154" w:type="pct"/>
            <w:tcBorders>
              <w:top w:val="single" w:sz="4" w:space="0" w:color="auto"/>
              <w:left w:val="nil"/>
              <w:bottom w:val="single" w:sz="4" w:space="0" w:color="auto"/>
              <w:right w:val="single" w:sz="4" w:space="0" w:color="auto"/>
            </w:tcBorders>
            <w:shd w:val="clear" w:color="auto" w:fill="auto"/>
            <w:vAlign w:val="bottom"/>
            <w:hideMark/>
          </w:tcPr>
          <w:p w14:paraId="421060EB" w14:textId="77777777" w:rsidR="000A0AC1" w:rsidRPr="00D775D2" w:rsidRDefault="000A0AC1" w:rsidP="000A0AC1">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Активы по состоянию на 01.01.20</w:t>
            </w:r>
            <w:r>
              <w:rPr>
                <w:rFonts w:ascii="Times New Roman" w:eastAsia="Times New Roman" w:hAnsi="Times New Roman" w:cs="Times New Roman"/>
                <w:color w:val="000000"/>
                <w:sz w:val="24"/>
                <w:szCs w:val="24"/>
                <w:lang w:eastAsia="ru-RU"/>
              </w:rPr>
              <w:t>22</w:t>
            </w:r>
            <w:r w:rsidRPr="00D775D2">
              <w:rPr>
                <w:rFonts w:ascii="Times New Roman" w:eastAsia="Times New Roman" w:hAnsi="Times New Roman" w:cs="Times New Roman"/>
                <w:color w:val="000000"/>
                <w:sz w:val="24"/>
                <w:szCs w:val="24"/>
                <w:lang w:eastAsia="ru-RU"/>
              </w:rPr>
              <w:t xml:space="preserve"> г., млн руб</w:t>
            </w:r>
          </w:p>
        </w:tc>
        <w:tc>
          <w:tcPr>
            <w:tcW w:w="1020" w:type="pct"/>
            <w:tcBorders>
              <w:top w:val="single" w:sz="4" w:space="0" w:color="auto"/>
              <w:left w:val="nil"/>
              <w:bottom w:val="single" w:sz="4" w:space="0" w:color="auto"/>
              <w:right w:val="single" w:sz="4" w:space="0" w:color="auto"/>
            </w:tcBorders>
            <w:shd w:val="clear" w:color="auto" w:fill="auto"/>
            <w:vAlign w:val="bottom"/>
            <w:hideMark/>
          </w:tcPr>
          <w:p w14:paraId="0962FB7B" w14:textId="77777777" w:rsidR="000A0AC1" w:rsidRPr="00D775D2" w:rsidRDefault="000A0AC1" w:rsidP="000A0AC1">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Активы по состоянию на 01.01.20</w:t>
            </w:r>
            <w:r>
              <w:rPr>
                <w:rFonts w:ascii="Times New Roman" w:eastAsia="Times New Roman" w:hAnsi="Times New Roman" w:cs="Times New Roman"/>
                <w:color w:val="000000"/>
                <w:sz w:val="24"/>
                <w:szCs w:val="24"/>
                <w:lang w:eastAsia="ru-RU"/>
              </w:rPr>
              <w:t xml:space="preserve">21 </w:t>
            </w:r>
            <w:r w:rsidRPr="00D775D2">
              <w:rPr>
                <w:rFonts w:ascii="Times New Roman" w:eastAsia="Times New Roman" w:hAnsi="Times New Roman" w:cs="Times New Roman"/>
                <w:color w:val="000000"/>
                <w:sz w:val="24"/>
                <w:szCs w:val="24"/>
                <w:lang w:eastAsia="ru-RU"/>
              </w:rPr>
              <w:t>г., млн руб</w:t>
            </w:r>
          </w:p>
        </w:tc>
        <w:tc>
          <w:tcPr>
            <w:tcW w:w="674" w:type="pct"/>
            <w:tcBorders>
              <w:top w:val="single" w:sz="4" w:space="0" w:color="auto"/>
              <w:left w:val="nil"/>
              <w:bottom w:val="single" w:sz="4" w:space="0" w:color="auto"/>
              <w:right w:val="single" w:sz="4" w:space="0" w:color="auto"/>
            </w:tcBorders>
            <w:shd w:val="clear" w:color="auto" w:fill="auto"/>
            <w:vAlign w:val="bottom"/>
            <w:hideMark/>
          </w:tcPr>
          <w:p w14:paraId="35564493"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Темп роста,%</w:t>
            </w:r>
          </w:p>
        </w:tc>
      </w:tr>
      <w:tr w:rsidR="000A0AC1" w:rsidRPr="00D775D2" w14:paraId="2E8D6B94" w14:textId="77777777" w:rsidTr="000A0AC1">
        <w:trPr>
          <w:trHeight w:val="600"/>
          <w:jc w:val="center"/>
        </w:trPr>
        <w:tc>
          <w:tcPr>
            <w:tcW w:w="1091" w:type="pct"/>
            <w:tcBorders>
              <w:top w:val="nil"/>
              <w:left w:val="single" w:sz="4" w:space="0" w:color="auto"/>
              <w:bottom w:val="single" w:sz="4" w:space="0" w:color="auto"/>
              <w:right w:val="single" w:sz="4" w:space="0" w:color="auto"/>
            </w:tcBorders>
            <w:shd w:val="clear" w:color="auto" w:fill="auto"/>
            <w:vAlign w:val="bottom"/>
            <w:hideMark/>
          </w:tcPr>
          <w:p w14:paraId="6CE70D6E" w14:textId="77777777" w:rsidR="000A0AC1" w:rsidRPr="00D775D2" w:rsidRDefault="000A0AC1" w:rsidP="0010091B">
            <w:pPr>
              <w:spacing w:after="0" w:line="240" w:lineRule="auto"/>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Сбербанк России</w:t>
            </w:r>
          </w:p>
        </w:tc>
        <w:tc>
          <w:tcPr>
            <w:tcW w:w="1062" w:type="pct"/>
            <w:tcBorders>
              <w:top w:val="nil"/>
              <w:left w:val="nil"/>
              <w:bottom w:val="single" w:sz="4" w:space="0" w:color="auto"/>
              <w:right w:val="single" w:sz="4" w:space="0" w:color="auto"/>
            </w:tcBorders>
            <w:shd w:val="clear" w:color="auto" w:fill="auto"/>
            <w:vAlign w:val="bottom"/>
            <w:hideMark/>
          </w:tcPr>
          <w:p w14:paraId="76FB3755"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Москва и обл.</w:t>
            </w:r>
          </w:p>
        </w:tc>
        <w:tc>
          <w:tcPr>
            <w:tcW w:w="1154" w:type="pct"/>
            <w:tcBorders>
              <w:top w:val="nil"/>
              <w:left w:val="nil"/>
              <w:bottom w:val="single" w:sz="4" w:space="0" w:color="auto"/>
              <w:right w:val="single" w:sz="4" w:space="0" w:color="auto"/>
            </w:tcBorders>
            <w:shd w:val="clear" w:color="auto" w:fill="auto"/>
            <w:vAlign w:val="bottom"/>
            <w:hideMark/>
          </w:tcPr>
          <w:p w14:paraId="1E86BA2E"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22 606 604,68</w:t>
            </w:r>
          </w:p>
        </w:tc>
        <w:tc>
          <w:tcPr>
            <w:tcW w:w="1020" w:type="pct"/>
            <w:tcBorders>
              <w:top w:val="nil"/>
              <w:left w:val="nil"/>
              <w:bottom w:val="single" w:sz="4" w:space="0" w:color="auto"/>
              <w:right w:val="single" w:sz="4" w:space="0" w:color="auto"/>
            </w:tcBorders>
            <w:shd w:val="clear" w:color="auto" w:fill="auto"/>
            <w:vAlign w:val="bottom"/>
            <w:hideMark/>
          </w:tcPr>
          <w:p w14:paraId="31A14BC1"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22 433 146,80</w:t>
            </w:r>
          </w:p>
        </w:tc>
        <w:tc>
          <w:tcPr>
            <w:tcW w:w="674" w:type="pct"/>
            <w:tcBorders>
              <w:top w:val="nil"/>
              <w:left w:val="nil"/>
              <w:bottom w:val="single" w:sz="4" w:space="0" w:color="auto"/>
              <w:right w:val="single" w:sz="4" w:space="0" w:color="auto"/>
            </w:tcBorders>
            <w:shd w:val="clear" w:color="auto" w:fill="auto"/>
            <w:vAlign w:val="bottom"/>
            <w:hideMark/>
          </w:tcPr>
          <w:p w14:paraId="13E40B2D"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100,77</w:t>
            </w:r>
          </w:p>
        </w:tc>
      </w:tr>
      <w:tr w:rsidR="000A0AC1" w:rsidRPr="00D775D2" w14:paraId="69F8585C" w14:textId="77777777" w:rsidTr="000A0AC1">
        <w:trPr>
          <w:trHeight w:val="600"/>
          <w:jc w:val="center"/>
        </w:trPr>
        <w:tc>
          <w:tcPr>
            <w:tcW w:w="1091" w:type="pct"/>
            <w:tcBorders>
              <w:top w:val="nil"/>
              <w:left w:val="single" w:sz="4" w:space="0" w:color="auto"/>
              <w:bottom w:val="single" w:sz="4" w:space="0" w:color="auto"/>
              <w:right w:val="single" w:sz="4" w:space="0" w:color="auto"/>
            </w:tcBorders>
            <w:shd w:val="clear" w:color="auto" w:fill="auto"/>
            <w:vAlign w:val="bottom"/>
            <w:hideMark/>
          </w:tcPr>
          <w:p w14:paraId="0264E962" w14:textId="77777777" w:rsidR="000A0AC1" w:rsidRPr="00D775D2" w:rsidRDefault="000A0AC1" w:rsidP="0010091B">
            <w:pPr>
              <w:spacing w:after="0" w:line="240" w:lineRule="auto"/>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ВТБ 24</w:t>
            </w:r>
          </w:p>
        </w:tc>
        <w:tc>
          <w:tcPr>
            <w:tcW w:w="1062" w:type="pct"/>
            <w:tcBorders>
              <w:top w:val="nil"/>
              <w:left w:val="nil"/>
              <w:bottom w:val="single" w:sz="4" w:space="0" w:color="auto"/>
              <w:right w:val="single" w:sz="4" w:space="0" w:color="auto"/>
            </w:tcBorders>
            <w:shd w:val="clear" w:color="auto" w:fill="auto"/>
            <w:vAlign w:val="bottom"/>
            <w:hideMark/>
          </w:tcPr>
          <w:p w14:paraId="7459F531"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Санкт-Петербург и обл.</w:t>
            </w:r>
          </w:p>
        </w:tc>
        <w:tc>
          <w:tcPr>
            <w:tcW w:w="1154" w:type="pct"/>
            <w:tcBorders>
              <w:top w:val="nil"/>
              <w:left w:val="nil"/>
              <w:bottom w:val="single" w:sz="4" w:space="0" w:color="auto"/>
              <w:right w:val="single" w:sz="4" w:space="0" w:color="auto"/>
            </w:tcBorders>
            <w:shd w:val="clear" w:color="auto" w:fill="auto"/>
            <w:vAlign w:val="bottom"/>
            <w:hideMark/>
          </w:tcPr>
          <w:p w14:paraId="3A205988"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9 959 296,56</w:t>
            </w:r>
          </w:p>
        </w:tc>
        <w:tc>
          <w:tcPr>
            <w:tcW w:w="1020" w:type="pct"/>
            <w:tcBorders>
              <w:top w:val="nil"/>
              <w:left w:val="nil"/>
              <w:bottom w:val="single" w:sz="4" w:space="0" w:color="auto"/>
              <w:right w:val="single" w:sz="4" w:space="0" w:color="auto"/>
            </w:tcBorders>
            <w:shd w:val="clear" w:color="auto" w:fill="auto"/>
            <w:vAlign w:val="bottom"/>
            <w:hideMark/>
          </w:tcPr>
          <w:p w14:paraId="06178336"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8 742 464,57</w:t>
            </w:r>
          </w:p>
        </w:tc>
        <w:tc>
          <w:tcPr>
            <w:tcW w:w="674" w:type="pct"/>
            <w:tcBorders>
              <w:top w:val="nil"/>
              <w:left w:val="nil"/>
              <w:bottom w:val="single" w:sz="4" w:space="0" w:color="auto"/>
              <w:right w:val="single" w:sz="4" w:space="0" w:color="auto"/>
            </w:tcBorders>
            <w:shd w:val="clear" w:color="auto" w:fill="auto"/>
            <w:vAlign w:val="bottom"/>
            <w:hideMark/>
          </w:tcPr>
          <w:p w14:paraId="4F116910"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113,92</w:t>
            </w:r>
          </w:p>
        </w:tc>
      </w:tr>
      <w:tr w:rsidR="000A0AC1" w:rsidRPr="00D775D2" w14:paraId="5FA0C36D" w14:textId="77777777" w:rsidTr="000A0AC1">
        <w:trPr>
          <w:trHeight w:val="300"/>
          <w:jc w:val="center"/>
        </w:trPr>
        <w:tc>
          <w:tcPr>
            <w:tcW w:w="1091" w:type="pct"/>
            <w:tcBorders>
              <w:top w:val="nil"/>
              <w:left w:val="single" w:sz="4" w:space="0" w:color="auto"/>
              <w:bottom w:val="single" w:sz="4" w:space="0" w:color="auto"/>
              <w:right w:val="single" w:sz="4" w:space="0" w:color="auto"/>
            </w:tcBorders>
            <w:shd w:val="clear" w:color="auto" w:fill="auto"/>
            <w:vAlign w:val="bottom"/>
            <w:hideMark/>
          </w:tcPr>
          <w:p w14:paraId="7762C18C" w14:textId="77777777" w:rsidR="000A0AC1" w:rsidRPr="00D775D2" w:rsidRDefault="000A0AC1" w:rsidP="0010091B">
            <w:pPr>
              <w:spacing w:after="0" w:line="240" w:lineRule="auto"/>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Газпромбанк</w:t>
            </w:r>
          </w:p>
        </w:tc>
        <w:tc>
          <w:tcPr>
            <w:tcW w:w="1062" w:type="pct"/>
            <w:tcBorders>
              <w:top w:val="nil"/>
              <w:left w:val="nil"/>
              <w:bottom w:val="single" w:sz="4" w:space="0" w:color="auto"/>
              <w:right w:val="single" w:sz="4" w:space="0" w:color="auto"/>
            </w:tcBorders>
            <w:shd w:val="clear" w:color="auto" w:fill="auto"/>
            <w:vAlign w:val="bottom"/>
            <w:hideMark/>
          </w:tcPr>
          <w:p w14:paraId="22A808EE"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Москва и обл.</w:t>
            </w:r>
          </w:p>
        </w:tc>
        <w:tc>
          <w:tcPr>
            <w:tcW w:w="1154" w:type="pct"/>
            <w:tcBorders>
              <w:top w:val="nil"/>
              <w:left w:val="nil"/>
              <w:bottom w:val="single" w:sz="4" w:space="0" w:color="auto"/>
              <w:right w:val="single" w:sz="4" w:space="0" w:color="auto"/>
            </w:tcBorders>
            <w:shd w:val="clear" w:color="auto" w:fill="auto"/>
            <w:vAlign w:val="bottom"/>
            <w:hideMark/>
          </w:tcPr>
          <w:p w14:paraId="236B49AF"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5 267 761,10</w:t>
            </w:r>
          </w:p>
        </w:tc>
        <w:tc>
          <w:tcPr>
            <w:tcW w:w="1020" w:type="pct"/>
            <w:tcBorders>
              <w:top w:val="nil"/>
              <w:left w:val="nil"/>
              <w:bottom w:val="single" w:sz="4" w:space="0" w:color="auto"/>
              <w:right w:val="single" w:sz="4" w:space="0" w:color="auto"/>
            </w:tcBorders>
            <w:shd w:val="clear" w:color="auto" w:fill="auto"/>
            <w:vAlign w:val="bottom"/>
            <w:hideMark/>
          </w:tcPr>
          <w:p w14:paraId="65F69364"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4 984 239,10</w:t>
            </w:r>
          </w:p>
        </w:tc>
        <w:tc>
          <w:tcPr>
            <w:tcW w:w="674" w:type="pct"/>
            <w:tcBorders>
              <w:top w:val="nil"/>
              <w:left w:val="nil"/>
              <w:bottom w:val="single" w:sz="4" w:space="0" w:color="auto"/>
              <w:right w:val="single" w:sz="4" w:space="0" w:color="auto"/>
            </w:tcBorders>
            <w:shd w:val="clear" w:color="auto" w:fill="auto"/>
            <w:vAlign w:val="bottom"/>
            <w:hideMark/>
          </w:tcPr>
          <w:p w14:paraId="3F8154D8"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105,69</w:t>
            </w:r>
          </w:p>
        </w:tc>
      </w:tr>
      <w:tr w:rsidR="000A0AC1" w:rsidRPr="00D775D2" w14:paraId="1143EAB6" w14:textId="77777777" w:rsidTr="000A0AC1">
        <w:trPr>
          <w:trHeight w:val="600"/>
          <w:jc w:val="center"/>
        </w:trPr>
        <w:tc>
          <w:tcPr>
            <w:tcW w:w="1091" w:type="pct"/>
            <w:tcBorders>
              <w:top w:val="nil"/>
              <w:left w:val="single" w:sz="4" w:space="0" w:color="auto"/>
              <w:bottom w:val="single" w:sz="4" w:space="0" w:color="auto"/>
              <w:right w:val="single" w:sz="4" w:space="0" w:color="auto"/>
            </w:tcBorders>
            <w:shd w:val="clear" w:color="auto" w:fill="auto"/>
            <w:vAlign w:val="bottom"/>
            <w:hideMark/>
          </w:tcPr>
          <w:p w14:paraId="35760816" w14:textId="77777777" w:rsidR="000A0AC1" w:rsidRPr="00D775D2" w:rsidRDefault="000A0AC1" w:rsidP="0010091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Совкомбанк</w:t>
            </w:r>
          </w:p>
        </w:tc>
        <w:tc>
          <w:tcPr>
            <w:tcW w:w="1062" w:type="pct"/>
            <w:tcBorders>
              <w:top w:val="nil"/>
              <w:left w:val="nil"/>
              <w:bottom w:val="single" w:sz="4" w:space="0" w:color="auto"/>
              <w:right w:val="single" w:sz="4" w:space="0" w:color="auto"/>
            </w:tcBorders>
            <w:shd w:val="clear" w:color="auto" w:fill="auto"/>
            <w:vAlign w:val="bottom"/>
            <w:hideMark/>
          </w:tcPr>
          <w:p w14:paraId="0C210585"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Москва и обл.</w:t>
            </w:r>
          </w:p>
        </w:tc>
        <w:tc>
          <w:tcPr>
            <w:tcW w:w="1154" w:type="pct"/>
            <w:tcBorders>
              <w:top w:val="nil"/>
              <w:left w:val="nil"/>
              <w:bottom w:val="single" w:sz="4" w:space="0" w:color="auto"/>
              <w:right w:val="single" w:sz="4" w:space="0" w:color="auto"/>
            </w:tcBorders>
            <w:shd w:val="clear" w:color="auto" w:fill="auto"/>
            <w:vAlign w:val="bottom"/>
            <w:hideMark/>
          </w:tcPr>
          <w:p w14:paraId="69DD6467"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2 951 554,49</w:t>
            </w:r>
          </w:p>
        </w:tc>
        <w:tc>
          <w:tcPr>
            <w:tcW w:w="1020" w:type="pct"/>
            <w:tcBorders>
              <w:top w:val="nil"/>
              <w:left w:val="nil"/>
              <w:bottom w:val="single" w:sz="4" w:space="0" w:color="auto"/>
              <w:right w:val="single" w:sz="4" w:space="0" w:color="auto"/>
            </w:tcBorders>
            <w:shd w:val="clear" w:color="auto" w:fill="auto"/>
            <w:vAlign w:val="bottom"/>
            <w:hideMark/>
          </w:tcPr>
          <w:p w14:paraId="6D61C03F"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2 813 360,80</w:t>
            </w:r>
          </w:p>
        </w:tc>
        <w:tc>
          <w:tcPr>
            <w:tcW w:w="674" w:type="pct"/>
            <w:tcBorders>
              <w:top w:val="nil"/>
              <w:left w:val="nil"/>
              <w:bottom w:val="single" w:sz="4" w:space="0" w:color="auto"/>
              <w:right w:val="single" w:sz="4" w:space="0" w:color="auto"/>
            </w:tcBorders>
            <w:shd w:val="clear" w:color="auto" w:fill="auto"/>
            <w:vAlign w:val="bottom"/>
            <w:hideMark/>
          </w:tcPr>
          <w:p w14:paraId="5A192241"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104,91</w:t>
            </w:r>
          </w:p>
        </w:tc>
      </w:tr>
      <w:tr w:rsidR="000A0AC1" w:rsidRPr="00D775D2" w14:paraId="2EE89EE1" w14:textId="77777777" w:rsidTr="000A0AC1">
        <w:trPr>
          <w:trHeight w:val="600"/>
          <w:jc w:val="center"/>
        </w:trPr>
        <w:tc>
          <w:tcPr>
            <w:tcW w:w="1091" w:type="pct"/>
            <w:tcBorders>
              <w:top w:val="nil"/>
              <w:left w:val="single" w:sz="4" w:space="0" w:color="auto"/>
              <w:bottom w:val="single" w:sz="4" w:space="0" w:color="auto"/>
              <w:right w:val="single" w:sz="4" w:space="0" w:color="auto"/>
            </w:tcBorders>
            <w:shd w:val="clear" w:color="auto" w:fill="auto"/>
            <w:vAlign w:val="bottom"/>
            <w:hideMark/>
          </w:tcPr>
          <w:p w14:paraId="75900C73" w14:textId="77777777" w:rsidR="000A0AC1" w:rsidRPr="00D775D2" w:rsidRDefault="000A0AC1" w:rsidP="0010091B">
            <w:pPr>
              <w:spacing w:after="0" w:line="240" w:lineRule="auto"/>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Россельхозбанк</w:t>
            </w:r>
          </w:p>
        </w:tc>
        <w:tc>
          <w:tcPr>
            <w:tcW w:w="1062" w:type="pct"/>
            <w:tcBorders>
              <w:top w:val="nil"/>
              <w:left w:val="nil"/>
              <w:bottom w:val="single" w:sz="4" w:space="0" w:color="auto"/>
              <w:right w:val="single" w:sz="4" w:space="0" w:color="auto"/>
            </w:tcBorders>
            <w:shd w:val="clear" w:color="auto" w:fill="auto"/>
            <w:vAlign w:val="bottom"/>
            <w:hideMark/>
          </w:tcPr>
          <w:p w14:paraId="323A8ACB"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Москва и обл.</w:t>
            </w:r>
          </w:p>
        </w:tc>
        <w:tc>
          <w:tcPr>
            <w:tcW w:w="1154" w:type="pct"/>
            <w:tcBorders>
              <w:top w:val="nil"/>
              <w:left w:val="nil"/>
              <w:bottom w:val="single" w:sz="4" w:space="0" w:color="auto"/>
              <w:right w:val="single" w:sz="4" w:space="0" w:color="auto"/>
            </w:tcBorders>
            <w:shd w:val="clear" w:color="auto" w:fill="auto"/>
            <w:vAlign w:val="bottom"/>
            <w:hideMark/>
          </w:tcPr>
          <w:p w14:paraId="0AEB60B2"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2 760 244,34</w:t>
            </w:r>
          </w:p>
        </w:tc>
        <w:tc>
          <w:tcPr>
            <w:tcW w:w="1020" w:type="pct"/>
            <w:tcBorders>
              <w:top w:val="nil"/>
              <w:left w:val="nil"/>
              <w:bottom w:val="single" w:sz="4" w:space="0" w:color="auto"/>
              <w:right w:val="single" w:sz="4" w:space="0" w:color="auto"/>
            </w:tcBorders>
            <w:shd w:val="clear" w:color="auto" w:fill="auto"/>
            <w:vAlign w:val="bottom"/>
            <w:hideMark/>
          </w:tcPr>
          <w:p w14:paraId="02E94311"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2 551 779,01</w:t>
            </w:r>
          </w:p>
        </w:tc>
        <w:tc>
          <w:tcPr>
            <w:tcW w:w="674" w:type="pct"/>
            <w:tcBorders>
              <w:top w:val="nil"/>
              <w:left w:val="nil"/>
              <w:bottom w:val="single" w:sz="4" w:space="0" w:color="auto"/>
              <w:right w:val="single" w:sz="4" w:space="0" w:color="auto"/>
            </w:tcBorders>
            <w:shd w:val="clear" w:color="auto" w:fill="auto"/>
            <w:vAlign w:val="bottom"/>
            <w:hideMark/>
          </w:tcPr>
          <w:p w14:paraId="49BE91B5" w14:textId="77777777" w:rsidR="000A0AC1" w:rsidRPr="00D775D2" w:rsidRDefault="000A0AC1" w:rsidP="0010091B">
            <w:pPr>
              <w:spacing w:after="0" w:line="240" w:lineRule="auto"/>
              <w:jc w:val="center"/>
              <w:rPr>
                <w:rFonts w:ascii="Times New Roman" w:eastAsia="Times New Roman" w:hAnsi="Times New Roman" w:cs="Times New Roman"/>
                <w:color w:val="000000"/>
                <w:sz w:val="24"/>
                <w:szCs w:val="24"/>
                <w:lang w:eastAsia="ru-RU"/>
              </w:rPr>
            </w:pPr>
            <w:r w:rsidRPr="00D775D2">
              <w:rPr>
                <w:rFonts w:ascii="Times New Roman" w:eastAsia="Times New Roman" w:hAnsi="Times New Roman" w:cs="Times New Roman"/>
                <w:color w:val="000000"/>
                <w:sz w:val="24"/>
                <w:szCs w:val="24"/>
                <w:lang w:eastAsia="ru-RU"/>
              </w:rPr>
              <w:t>108,17</w:t>
            </w:r>
          </w:p>
        </w:tc>
      </w:tr>
    </w:tbl>
    <w:p w14:paraId="2D23EB37" w14:textId="77777777" w:rsidR="000A0AC1" w:rsidRDefault="000A0AC1" w:rsidP="000A0AC1">
      <w:pPr>
        <w:spacing w:after="0" w:line="360" w:lineRule="auto"/>
        <w:ind w:firstLine="709"/>
        <w:jc w:val="center"/>
        <w:rPr>
          <w:rFonts w:ascii="Times New Roman" w:hAnsi="Times New Roman" w:cs="Times New Roman"/>
          <w:sz w:val="28"/>
          <w:szCs w:val="28"/>
        </w:rPr>
      </w:pPr>
    </w:p>
    <w:p w14:paraId="56036FC6" w14:textId="77777777" w:rsidR="000A0AC1" w:rsidRPr="00984AE3" w:rsidRDefault="000A0AC1" w:rsidP="000A0AC1">
      <w:pPr>
        <w:spacing w:line="360" w:lineRule="auto"/>
        <w:ind w:firstLine="709"/>
        <w:jc w:val="both"/>
        <w:rPr>
          <w:rFonts w:ascii="Times New Roman" w:hAnsi="Times New Roman" w:cs="Times New Roman"/>
          <w:sz w:val="28"/>
        </w:rPr>
      </w:pPr>
      <w:r w:rsidRPr="00984AE3">
        <w:rPr>
          <w:rFonts w:ascii="Times New Roman" w:hAnsi="Times New Roman" w:cs="Times New Roman"/>
          <w:sz w:val="28"/>
        </w:rPr>
        <w:t>Рассмотрим основные положения учетных политик перечисленных банков.</w:t>
      </w:r>
    </w:p>
    <w:p w14:paraId="5CE3F41E" w14:textId="77777777" w:rsidR="000A0AC1" w:rsidRPr="008E28D3" w:rsidRDefault="000A0AC1" w:rsidP="000A0AC1">
      <w:pPr>
        <w:spacing w:after="0" w:line="360" w:lineRule="auto"/>
        <w:ind w:firstLine="709"/>
        <w:jc w:val="both"/>
        <w:rPr>
          <w:rFonts w:ascii="Times New Roman" w:hAnsi="Times New Roman" w:cs="Times New Roman"/>
          <w:sz w:val="28"/>
        </w:rPr>
      </w:pPr>
      <w:r w:rsidRPr="008E28D3">
        <w:rPr>
          <w:rFonts w:ascii="Times New Roman" w:hAnsi="Times New Roman" w:cs="Times New Roman"/>
          <w:sz w:val="28"/>
        </w:rPr>
        <w:t>Учетная политика ПАО «Сбербанк России» определяет совокупность способов ведения бухгалтерского учета в соответствии с Федеральным  законом  от 21.11.1996 № 129-ФЗ “О бухгалтерском  учете” для обеспечения формирования достоверной информации о результатах  деятельности банка.  Учетная политика ПАО «Сбербанк»</w:t>
      </w:r>
      <w:r>
        <w:rPr>
          <w:rFonts w:ascii="Times New Roman" w:hAnsi="Times New Roman" w:cs="Times New Roman"/>
          <w:sz w:val="28"/>
        </w:rPr>
        <w:t xml:space="preserve"> содержит 35</w:t>
      </w:r>
      <w:r w:rsidRPr="008E28D3">
        <w:rPr>
          <w:rFonts w:ascii="Times New Roman" w:hAnsi="Times New Roman" w:cs="Times New Roman"/>
          <w:sz w:val="28"/>
        </w:rPr>
        <w:t xml:space="preserve"> страниц и следующий перечень разделов:</w:t>
      </w:r>
    </w:p>
    <w:p w14:paraId="30190009" w14:textId="77777777" w:rsidR="000A0AC1" w:rsidRPr="008E28D3" w:rsidRDefault="000A0AC1" w:rsidP="000A0AC1">
      <w:pPr>
        <w:pStyle w:val="a5"/>
        <w:numPr>
          <w:ilvl w:val="0"/>
          <w:numId w:val="32"/>
        </w:numPr>
        <w:spacing w:after="0" w:line="360" w:lineRule="auto"/>
        <w:ind w:left="0" w:firstLine="709"/>
        <w:jc w:val="both"/>
        <w:rPr>
          <w:rFonts w:ascii="Times New Roman" w:hAnsi="Times New Roman" w:cs="Times New Roman"/>
          <w:sz w:val="28"/>
        </w:rPr>
      </w:pPr>
      <w:r w:rsidRPr="008E28D3">
        <w:rPr>
          <w:rFonts w:ascii="Times New Roman" w:hAnsi="Times New Roman" w:cs="Times New Roman"/>
          <w:sz w:val="28"/>
        </w:rPr>
        <w:t>Общие положения;</w:t>
      </w:r>
    </w:p>
    <w:p w14:paraId="4A232AA4" w14:textId="77777777" w:rsidR="000A0AC1" w:rsidRPr="008E28D3" w:rsidRDefault="000A0AC1" w:rsidP="000A0AC1">
      <w:pPr>
        <w:pStyle w:val="a5"/>
        <w:numPr>
          <w:ilvl w:val="0"/>
          <w:numId w:val="32"/>
        </w:numPr>
        <w:spacing w:after="0" w:line="360" w:lineRule="auto"/>
        <w:ind w:left="0" w:firstLine="709"/>
        <w:jc w:val="both"/>
        <w:rPr>
          <w:rFonts w:ascii="Times New Roman" w:hAnsi="Times New Roman" w:cs="Times New Roman"/>
          <w:sz w:val="28"/>
        </w:rPr>
      </w:pPr>
      <w:r w:rsidRPr="008E28D3">
        <w:rPr>
          <w:rFonts w:ascii="Times New Roman" w:hAnsi="Times New Roman" w:cs="Times New Roman"/>
          <w:sz w:val="28"/>
        </w:rPr>
        <w:t>Организационные аспекты учетной политики;</w:t>
      </w:r>
    </w:p>
    <w:p w14:paraId="4227B975" w14:textId="77777777" w:rsidR="000A0AC1" w:rsidRPr="008E28D3" w:rsidRDefault="000A0AC1" w:rsidP="000A0AC1">
      <w:pPr>
        <w:pStyle w:val="a5"/>
        <w:numPr>
          <w:ilvl w:val="0"/>
          <w:numId w:val="32"/>
        </w:numPr>
        <w:spacing w:after="0" w:line="360" w:lineRule="auto"/>
        <w:ind w:left="0" w:firstLine="709"/>
        <w:jc w:val="both"/>
        <w:rPr>
          <w:rFonts w:ascii="Times New Roman" w:hAnsi="Times New Roman" w:cs="Times New Roman"/>
          <w:sz w:val="28"/>
        </w:rPr>
      </w:pPr>
      <w:r w:rsidRPr="008E28D3">
        <w:rPr>
          <w:rFonts w:ascii="Times New Roman" w:hAnsi="Times New Roman" w:cs="Times New Roman"/>
          <w:sz w:val="28"/>
        </w:rPr>
        <w:t>Методологические аспекты учетной политики;</w:t>
      </w:r>
    </w:p>
    <w:p w14:paraId="09029C38" w14:textId="77777777" w:rsidR="000A0AC1" w:rsidRPr="008E28D3" w:rsidRDefault="000A0AC1" w:rsidP="000A0AC1">
      <w:pPr>
        <w:pStyle w:val="a5"/>
        <w:numPr>
          <w:ilvl w:val="0"/>
          <w:numId w:val="32"/>
        </w:numPr>
        <w:spacing w:after="0" w:line="360" w:lineRule="auto"/>
        <w:ind w:left="0" w:firstLine="709"/>
        <w:jc w:val="both"/>
        <w:rPr>
          <w:rFonts w:ascii="Times New Roman" w:hAnsi="Times New Roman" w:cs="Times New Roman"/>
          <w:sz w:val="28"/>
        </w:rPr>
      </w:pPr>
      <w:r w:rsidRPr="008E28D3">
        <w:rPr>
          <w:rFonts w:ascii="Times New Roman" w:hAnsi="Times New Roman" w:cs="Times New Roman"/>
          <w:sz w:val="28"/>
        </w:rPr>
        <w:t>Бухгалтерская отчетность.</w:t>
      </w:r>
    </w:p>
    <w:p w14:paraId="442FB43C" w14:textId="77777777" w:rsidR="000A0AC1" w:rsidRDefault="000A0AC1" w:rsidP="000A0AC1">
      <w:pPr>
        <w:spacing w:after="0" w:line="360" w:lineRule="auto"/>
        <w:ind w:firstLine="709"/>
        <w:jc w:val="both"/>
        <w:rPr>
          <w:rFonts w:ascii="Times New Roman" w:hAnsi="Times New Roman" w:cs="Times New Roman"/>
          <w:sz w:val="28"/>
        </w:rPr>
      </w:pPr>
      <w:r w:rsidRPr="008E28D3">
        <w:rPr>
          <w:rFonts w:ascii="Times New Roman" w:hAnsi="Times New Roman" w:cs="Times New Roman"/>
          <w:sz w:val="28"/>
        </w:rPr>
        <w:lastRenderedPageBreak/>
        <w:t xml:space="preserve">Способы и методы учета по каждому участку (объектам учета – имущество, затраты и др.) раскрываются в рамках второго раздела. Данное разделение является наиболее предпочтительным и позволяет выделить организационные и методологические аспекты. </w:t>
      </w:r>
    </w:p>
    <w:p w14:paraId="75223BDC" w14:textId="77777777" w:rsidR="000A0AC1" w:rsidRDefault="000A0AC1" w:rsidP="000A0AC1">
      <w:pPr>
        <w:spacing w:after="0" w:line="360" w:lineRule="auto"/>
        <w:ind w:firstLine="709"/>
        <w:jc w:val="both"/>
        <w:rPr>
          <w:rFonts w:ascii="Times New Roman" w:hAnsi="Times New Roman" w:cs="Times New Roman"/>
          <w:sz w:val="28"/>
        </w:rPr>
      </w:pPr>
      <w:r>
        <w:rPr>
          <w:rFonts w:ascii="Times New Roman" w:hAnsi="Times New Roman" w:cs="Times New Roman"/>
          <w:sz w:val="28"/>
        </w:rPr>
        <w:t>Учетная политика Газпромбанка представлена в табличной форме и разделена на разделы (строки таблицы). Стоит отметить, что учетная политика Газпромбанка не содержит конкретизированных положений. Достоинством табличной формы учетной политики является приведение по каждому разделу обоснования в виде нормативно-правового акта (вторая колонка таблицы).</w:t>
      </w:r>
    </w:p>
    <w:p w14:paraId="3D5F4D80" w14:textId="77777777" w:rsidR="000A0AC1" w:rsidRDefault="000A0AC1" w:rsidP="000A0AC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Учетная политика </w:t>
      </w:r>
      <w:r w:rsidR="00004532">
        <w:rPr>
          <w:rFonts w:ascii="Times New Roman" w:hAnsi="Times New Roman" w:cs="Times New Roman"/>
          <w:sz w:val="28"/>
        </w:rPr>
        <w:t xml:space="preserve">Сбербанка </w:t>
      </w:r>
      <w:r>
        <w:rPr>
          <w:rFonts w:ascii="Times New Roman" w:hAnsi="Times New Roman" w:cs="Times New Roman"/>
          <w:sz w:val="28"/>
        </w:rPr>
        <w:t xml:space="preserve">приведена на 60 страницах и по структуре схожа со структурой учетной политики ПАО «Совкомбанк», проанализированной выше. </w:t>
      </w:r>
    </w:p>
    <w:p w14:paraId="0C2CF49B" w14:textId="77777777" w:rsidR="000A0AC1" w:rsidRPr="00A73E05"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t xml:space="preserve">Учетная политика </w:t>
      </w:r>
      <w:r w:rsidR="00004532">
        <w:rPr>
          <w:rFonts w:ascii="Times New Roman" w:hAnsi="Times New Roman" w:cs="Times New Roman"/>
          <w:sz w:val="28"/>
        </w:rPr>
        <w:t>Совкомбанк</w:t>
      </w:r>
      <w:r>
        <w:rPr>
          <w:rFonts w:ascii="Times New Roman" w:hAnsi="Times New Roman" w:cs="Times New Roman"/>
          <w:sz w:val="28"/>
        </w:rPr>
        <w:t xml:space="preserve">а </w:t>
      </w:r>
      <w:r w:rsidRPr="00A73E05">
        <w:rPr>
          <w:rFonts w:ascii="Times New Roman" w:hAnsi="Times New Roman" w:cs="Times New Roman"/>
          <w:sz w:val="28"/>
        </w:rPr>
        <w:t>устанавливает единые методологические основы организации и ведения</w:t>
      </w:r>
      <w:r>
        <w:rPr>
          <w:rFonts w:ascii="Times New Roman" w:hAnsi="Times New Roman" w:cs="Times New Roman"/>
          <w:sz w:val="28"/>
        </w:rPr>
        <w:t xml:space="preserve"> </w:t>
      </w:r>
      <w:r w:rsidRPr="00A73E05">
        <w:rPr>
          <w:rFonts w:ascii="Times New Roman" w:hAnsi="Times New Roman" w:cs="Times New Roman"/>
          <w:sz w:val="28"/>
        </w:rPr>
        <w:t>бухгалтерского учета и сформирована в соответствии с</w:t>
      </w:r>
      <w:r>
        <w:rPr>
          <w:rFonts w:ascii="Times New Roman" w:hAnsi="Times New Roman" w:cs="Times New Roman"/>
          <w:sz w:val="28"/>
        </w:rPr>
        <w:t xml:space="preserve"> </w:t>
      </w:r>
      <w:r w:rsidRPr="00A73E05">
        <w:rPr>
          <w:rFonts w:ascii="Times New Roman" w:hAnsi="Times New Roman" w:cs="Times New Roman"/>
          <w:sz w:val="28"/>
        </w:rPr>
        <w:t>требованиями:</w:t>
      </w:r>
    </w:p>
    <w:p w14:paraId="33B08E44" w14:textId="77777777" w:rsidR="000A0AC1" w:rsidRPr="00A73E05"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t>1. Гражданского кодекса Российской Федерации;</w:t>
      </w:r>
    </w:p>
    <w:p w14:paraId="174E83C6" w14:textId="77777777" w:rsidR="000A0AC1" w:rsidRPr="00A73E05"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t xml:space="preserve">2. Федерального закона от 17.05.2007 № 82-ФЗ "О банке развития"; </w:t>
      </w:r>
    </w:p>
    <w:p w14:paraId="3A21F7D4" w14:textId="77777777" w:rsidR="000A0AC1" w:rsidRPr="00A73E05"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t>3. Налогового кодекса Российской Федерации;</w:t>
      </w:r>
    </w:p>
    <w:p w14:paraId="442D62FF" w14:textId="77777777" w:rsidR="000A0AC1" w:rsidRPr="00A73E05"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t xml:space="preserve">4. Федерального закона от 12.01.1996 № 7-ФЗ </w:t>
      </w:r>
      <w:r>
        <w:rPr>
          <w:rFonts w:ascii="Times New Roman" w:hAnsi="Times New Roman" w:cs="Times New Roman"/>
          <w:sz w:val="28"/>
        </w:rPr>
        <w:t>«</w:t>
      </w:r>
      <w:r w:rsidRPr="00A73E05">
        <w:rPr>
          <w:rFonts w:ascii="Times New Roman" w:hAnsi="Times New Roman" w:cs="Times New Roman"/>
          <w:sz w:val="28"/>
        </w:rPr>
        <w:t>О некоммерческих</w:t>
      </w:r>
      <w:r>
        <w:rPr>
          <w:rFonts w:ascii="Times New Roman" w:hAnsi="Times New Roman" w:cs="Times New Roman"/>
          <w:sz w:val="28"/>
        </w:rPr>
        <w:t xml:space="preserve"> </w:t>
      </w:r>
      <w:r w:rsidRPr="00A73E05">
        <w:rPr>
          <w:rFonts w:ascii="Times New Roman" w:hAnsi="Times New Roman" w:cs="Times New Roman"/>
          <w:sz w:val="28"/>
        </w:rPr>
        <w:t>организациях</w:t>
      </w:r>
      <w:r>
        <w:rPr>
          <w:rFonts w:ascii="Times New Roman" w:hAnsi="Times New Roman" w:cs="Times New Roman"/>
          <w:sz w:val="28"/>
        </w:rPr>
        <w:t>»</w:t>
      </w:r>
      <w:r w:rsidRPr="00A73E05">
        <w:rPr>
          <w:rFonts w:ascii="Times New Roman" w:hAnsi="Times New Roman" w:cs="Times New Roman"/>
          <w:sz w:val="28"/>
        </w:rPr>
        <w:t>;</w:t>
      </w:r>
    </w:p>
    <w:p w14:paraId="1C3BA875" w14:textId="77777777" w:rsidR="000A0AC1" w:rsidRPr="00A73E05"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t>5. Федерального закона от 02.12.1990 № 39</w:t>
      </w:r>
      <w:r>
        <w:rPr>
          <w:rFonts w:ascii="Times New Roman" w:hAnsi="Times New Roman" w:cs="Times New Roman"/>
          <w:sz w:val="28"/>
        </w:rPr>
        <w:t xml:space="preserve">5-1 «О банках и банковской </w:t>
      </w:r>
      <w:r w:rsidRPr="00A73E05">
        <w:rPr>
          <w:rFonts w:ascii="Times New Roman" w:hAnsi="Times New Roman" w:cs="Times New Roman"/>
          <w:sz w:val="28"/>
        </w:rPr>
        <w:t>деятельности</w:t>
      </w:r>
      <w:r>
        <w:rPr>
          <w:rFonts w:ascii="Times New Roman" w:hAnsi="Times New Roman" w:cs="Times New Roman"/>
          <w:sz w:val="28"/>
        </w:rPr>
        <w:t>»</w:t>
      </w:r>
      <w:r w:rsidRPr="00A73E05">
        <w:rPr>
          <w:rFonts w:ascii="Times New Roman" w:hAnsi="Times New Roman" w:cs="Times New Roman"/>
          <w:sz w:val="28"/>
        </w:rPr>
        <w:t>;</w:t>
      </w:r>
    </w:p>
    <w:p w14:paraId="37BA3F7C" w14:textId="77777777" w:rsidR="000A0AC1" w:rsidRPr="00A73E05"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t xml:space="preserve">6. Федерального закона от 21.11.1996 № 129-ФЗ </w:t>
      </w:r>
      <w:r>
        <w:rPr>
          <w:rFonts w:ascii="Times New Roman" w:hAnsi="Times New Roman" w:cs="Times New Roman"/>
          <w:sz w:val="28"/>
        </w:rPr>
        <w:t>«</w:t>
      </w:r>
      <w:r w:rsidRPr="00A73E05">
        <w:rPr>
          <w:rFonts w:ascii="Times New Roman" w:hAnsi="Times New Roman" w:cs="Times New Roman"/>
          <w:sz w:val="28"/>
        </w:rPr>
        <w:t>О бухгалтерском учете</w:t>
      </w:r>
      <w:r>
        <w:rPr>
          <w:rFonts w:ascii="Times New Roman" w:hAnsi="Times New Roman" w:cs="Times New Roman"/>
          <w:sz w:val="28"/>
        </w:rPr>
        <w:t>»</w:t>
      </w:r>
      <w:r w:rsidRPr="00A73E05">
        <w:rPr>
          <w:rFonts w:ascii="Times New Roman" w:hAnsi="Times New Roman" w:cs="Times New Roman"/>
          <w:sz w:val="28"/>
        </w:rPr>
        <w:t>;</w:t>
      </w:r>
    </w:p>
    <w:p w14:paraId="7F224D9D" w14:textId="77777777" w:rsidR="000A0AC1" w:rsidRPr="00A73E05"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t>7. Положения Банка России от 05.12.2</w:t>
      </w:r>
      <w:r>
        <w:rPr>
          <w:rFonts w:ascii="Times New Roman" w:hAnsi="Times New Roman" w:cs="Times New Roman"/>
          <w:sz w:val="28"/>
        </w:rPr>
        <w:t xml:space="preserve">002 № 205-П «О правилах ведения </w:t>
      </w:r>
      <w:r w:rsidRPr="00A73E05">
        <w:rPr>
          <w:rFonts w:ascii="Times New Roman" w:hAnsi="Times New Roman" w:cs="Times New Roman"/>
          <w:sz w:val="28"/>
        </w:rPr>
        <w:t>бухгалтерского учета в кредитных организациях, расположенных на территории</w:t>
      </w:r>
      <w:r>
        <w:rPr>
          <w:rFonts w:ascii="Times New Roman" w:hAnsi="Times New Roman" w:cs="Times New Roman"/>
          <w:sz w:val="28"/>
        </w:rPr>
        <w:t xml:space="preserve"> Российской Федерации»</w:t>
      </w:r>
      <w:r w:rsidRPr="00A73E05">
        <w:rPr>
          <w:rFonts w:ascii="Times New Roman" w:hAnsi="Times New Roman" w:cs="Times New Roman"/>
          <w:sz w:val="28"/>
        </w:rPr>
        <w:t>;</w:t>
      </w:r>
    </w:p>
    <w:p w14:paraId="62086A82" w14:textId="77777777" w:rsidR="000A0AC1" w:rsidRDefault="000A0AC1" w:rsidP="000A0AC1">
      <w:pPr>
        <w:spacing w:after="0" w:line="360" w:lineRule="auto"/>
        <w:ind w:firstLine="709"/>
        <w:jc w:val="both"/>
        <w:rPr>
          <w:rFonts w:ascii="Times New Roman" w:hAnsi="Times New Roman" w:cs="Times New Roman"/>
          <w:sz w:val="28"/>
        </w:rPr>
      </w:pPr>
      <w:r w:rsidRPr="00A73E05">
        <w:rPr>
          <w:rFonts w:ascii="Times New Roman" w:hAnsi="Times New Roman" w:cs="Times New Roman"/>
          <w:sz w:val="28"/>
        </w:rPr>
        <w:lastRenderedPageBreak/>
        <w:t>а также других законодательных актов Российск</w:t>
      </w:r>
      <w:r>
        <w:rPr>
          <w:rFonts w:ascii="Times New Roman" w:hAnsi="Times New Roman" w:cs="Times New Roman"/>
          <w:sz w:val="28"/>
        </w:rPr>
        <w:t xml:space="preserve">ой Федерации, нормативных актов </w:t>
      </w:r>
      <w:r w:rsidRPr="00A73E05">
        <w:rPr>
          <w:rFonts w:ascii="Times New Roman" w:hAnsi="Times New Roman" w:cs="Times New Roman"/>
          <w:sz w:val="28"/>
        </w:rPr>
        <w:t>Банка России, Министерства финансов Российской Федерации</w:t>
      </w:r>
      <w:r>
        <w:rPr>
          <w:rFonts w:ascii="Times New Roman" w:hAnsi="Times New Roman" w:cs="Times New Roman"/>
          <w:sz w:val="28"/>
        </w:rPr>
        <w:t>.</w:t>
      </w:r>
    </w:p>
    <w:p w14:paraId="77EADB69" w14:textId="77777777" w:rsidR="000A0AC1" w:rsidRDefault="000A0AC1" w:rsidP="000A0AC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Можно сделать вывод, что нормативное основание учетной политики </w:t>
      </w:r>
      <w:r w:rsidR="00004532">
        <w:rPr>
          <w:rFonts w:ascii="Times New Roman" w:hAnsi="Times New Roman" w:cs="Times New Roman"/>
          <w:sz w:val="28"/>
        </w:rPr>
        <w:t>Совкомбанк</w:t>
      </w:r>
      <w:r>
        <w:rPr>
          <w:rFonts w:ascii="Times New Roman" w:hAnsi="Times New Roman" w:cs="Times New Roman"/>
          <w:sz w:val="28"/>
        </w:rPr>
        <w:t xml:space="preserve">а представлено сокращенным перечнем нормативно-правовых актов. </w:t>
      </w:r>
    </w:p>
    <w:p w14:paraId="07F0315A" w14:textId="77777777" w:rsidR="000A0AC1" w:rsidRDefault="000A0AC1" w:rsidP="000A0AC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Каждый раздел учетной политики </w:t>
      </w:r>
      <w:r w:rsidR="00004532">
        <w:rPr>
          <w:rFonts w:ascii="Times New Roman" w:hAnsi="Times New Roman" w:cs="Times New Roman"/>
          <w:sz w:val="28"/>
        </w:rPr>
        <w:t>Совкомбанк</w:t>
      </w:r>
      <w:r>
        <w:rPr>
          <w:rFonts w:ascii="Times New Roman" w:hAnsi="Times New Roman" w:cs="Times New Roman"/>
          <w:sz w:val="28"/>
        </w:rPr>
        <w:t xml:space="preserve">а содержит правила и методы учета по различным направлениям банковского учета. Недостатком учетной политики является отсутствие основания в виде приказа или распоряжения руководства банка об утверждении учетной политики на соответствующий финансовый год. </w:t>
      </w:r>
    </w:p>
    <w:p w14:paraId="24A1F3E2" w14:textId="77777777" w:rsidR="000A0AC1" w:rsidRDefault="000A0AC1" w:rsidP="000A0AC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Учетная политика АО «Россельхозбанк» утверждена приказом АО «Россельхозбанк» </w:t>
      </w:r>
      <w:r w:rsidRPr="00F1204C">
        <w:rPr>
          <w:rFonts w:ascii="Times New Roman" w:hAnsi="Times New Roman" w:cs="Times New Roman"/>
          <w:sz w:val="28"/>
        </w:rPr>
        <w:t>от 27.12.2011 № 593-ОД</w:t>
      </w:r>
      <w:r>
        <w:rPr>
          <w:rFonts w:ascii="Times New Roman" w:hAnsi="Times New Roman" w:cs="Times New Roman"/>
          <w:sz w:val="28"/>
        </w:rPr>
        <w:t xml:space="preserve"> и ежегодно пересматривается с учетом новых требований российских и международных стандартов. </w:t>
      </w:r>
    </w:p>
    <w:p w14:paraId="7415E2B1" w14:textId="77777777" w:rsidR="000A0AC1" w:rsidRDefault="000A0AC1" w:rsidP="000A0AC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Учетная политика </w:t>
      </w:r>
      <w:r w:rsidRPr="002F399C">
        <w:rPr>
          <w:rFonts w:ascii="Times New Roman" w:hAnsi="Times New Roman" w:cs="Times New Roman"/>
          <w:sz w:val="28"/>
        </w:rPr>
        <w:t>АО «Россельхозбанк»</w:t>
      </w:r>
      <w:r>
        <w:rPr>
          <w:rFonts w:ascii="Times New Roman" w:hAnsi="Times New Roman" w:cs="Times New Roman"/>
          <w:sz w:val="28"/>
        </w:rPr>
        <w:t xml:space="preserve"> дополнена широким перечнем приложений:</w:t>
      </w:r>
    </w:p>
    <w:p w14:paraId="06A685FB"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Перечень операций банка, подлежащих дополнительному контролю;</w:t>
      </w:r>
    </w:p>
    <w:p w14:paraId="3D6EB464"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Перечень документов, используемых банком для документального оформления фактов хозяйственной жизни;</w:t>
      </w:r>
    </w:p>
    <w:p w14:paraId="5B0B41BC"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Акт готовности к использованию (ввода в эксплуатацию) основных средств и запасов;</w:t>
      </w:r>
    </w:p>
    <w:p w14:paraId="59E5A83B"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xml:space="preserve">- Акт передачи для использования в запланированных целях нематериальных активов; </w:t>
      </w:r>
    </w:p>
    <w:p w14:paraId="5A73BE97"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Акт о приеме-передаче объекта основных средств (кроме зданий, сооружений);</w:t>
      </w:r>
    </w:p>
    <w:p w14:paraId="25639AEC"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Акт о приеме-сдаче отремонтированных, реконструированных, модернизированных объектов основных средств;</w:t>
      </w:r>
    </w:p>
    <w:p w14:paraId="793B1112"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Акт на списание израсходованных материальных ценностей;</w:t>
      </w:r>
    </w:p>
    <w:p w14:paraId="6A0AC85D"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lastRenderedPageBreak/>
        <w:t>- Акт о приеме-передаче здания (сооружения);</w:t>
      </w:r>
    </w:p>
    <w:p w14:paraId="3AB5761F"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Требование-накладная;</w:t>
      </w:r>
    </w:p>
    <w:p w14:paraId="5E815109"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Приходный ордер;</w:t>
      </w:r>
    </w:p>
    <w:p w14:paraId="220EB4F1" w14:textId="77777777" w:rsidR="000A0AC1" w:rsidRPr="00D411DE"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Накладная на внутреннее перемещение объектов основных средств и запасов;</w:t>
      </w:r>
    </w:p>
    <w:p w14:paraId="29403FE5" w14:textId="77777777" w:rsidR="000A0AC1" w:rsidRDefault="000A0AC1" w:rsidP="000A0AC1">
      <w:pPr>
        <w:spacing w:after="0" w:line="360" w:lineRule="auto"/>
        <w:ind w:firstLine="709"/>
        <w:jc w:val="both"/>
        <w:rPr>
          <w:rFonts w:ascii="Times New Roman" w:hAnsi="Times New Roman" w:cs="Times New Roman"/>
          <w:sz w:val="28"/>
        </w:rPr>
      </w:pPr>
      <w:r w:rsidRPr="00D411DE">
        <w:rPr>
          <w:rFonts w:ascii="Times New Roman" w:hAnsi="Times New Roman" w:cs="Times New Roman"/>
          <w:sz w:val="28"/>
        </w:rPr>
        <w:t>- Ведомость остатков размещенных (привлеченных) средств кредитной организацией</w:t>
      </w:r>
      <w:r w:rsidRPr="001A3963">
        <w:rPr>
          <w:rFonts w:ascii="Times New Roman" w:hAnsi="Times New Roman" w:cs="Times New Roman"/>
          <w:sz w:val="28"/>
        </w:rPr>
        <w:t xml:space="preserve"> </w:t>
      </w:r>
      <w:r w:rsidR="008F48D5">
        <w:rPr>
          <w:rFonts w:ascii="Times New Roman" w:hAnsi="Times New Roman" w:cs="Times New Roman"/>
          <w:sz w:val="28"/>
        </w:rPr>
        <w:t>.</w:t>
      </w:r>
    </w:p>
    <w:p w14:paraId="20DFEC77" w14:textId="77777777" w:rsidR="000A0AC1" w:rsidRDefault="000A0AC1" w:rsidP="000A0AC1">
      <w:pPr>
        <w:spacing w:after="0" w:line="360" w:lineRule="auto"/>
        <w:ind w:firstLine="709"/>
        <w:jc w:val="both"/>
        <w:rPr>
          <w:rFonts w:ascii="Times New Roman" w:hAnsi="Times New Roman" w:cs="Times New Roman"/>
          <w:sz w:val="28"/>
        </w:rPr>
      </w:pPr>
      <w:r>
        <w:rPr>
          <w:rFonts w:ascii="Times New Roman" w:hAnsi="Times New Roman" w:cs="Times New Roman"/>
          <w:sz w:val="28"/>
        </w:rPr>
        <w:t>Результаты сравнения учетных политик ведущих коммерческих банков России по выбранным критериям оценки эффективности приведены в таблице 3.</w:t>
      </w:r>
      <w:r w:rsidR="00A82E29">
        <w:rPr>
          <w:rFonts w:ascii="Times New Roman" w:hAnsi="Times New Roman" w:cs="Times New Roman"/>
          <w:sz w:val="28"/>
        </w:rPr>
        <w:t>2</w:t>
      </w:r>
      <w:r>
        <w:rPr>
          <w:rFonts w:ascii="Times New Roman" w:hAnsi="Times New Roman" w:cs="Times New Roman"/>
          <w:sz w:val="28"/>
        </w:rPr>
        <w:t xml:space="preserve">. </w:t>
      </w:r>
    </w:p>
    <w:p w14:paraId="497F5484" w14:textId="77777777" w:rsidR="00004532" w:rsidRDefault="00004532" w:rsidP="00004532">
      <w:pPr>
        <w:spacing w:after="0" w:line="240" w:lineRule="auto"/>
        <w:ind w:firstLine="709"/>
        <w:jc w:val="right"/>
        <w:rPr>
          <w:rFonts w:ascii="Times New Roman" w:hAnsi="Times New Roman" w:cs="Times New Roman"/>
          <w:sz w:val="28"/>
        </w:rPr>
      </w:pPr>
      <w:r>
        <w:rPr>
          <w:rFonts w:ascii="Times New Roman" w:hAnsi="Times New Roman" w:cs="Times New Roman"/>
          <w:sz w:val="28"/>
        </w:rPr>
        <w:t>Таблица 3.2</w:t>
      </w:r>
    </w:p>
    <w:p w14:paraId="34DA2A24" w14:textId="77777777" w:rsidR="000A0AC1" w:rsidRDefault="000A0AC1" w:rsidP="00004532">
      <w:pPr>
        <w:spacing w:after="0" w:line="240" w:lineRule="auto"/>
        <w:ind w:firstLine="709"/>
        <w:jc w:val="center"/>
        <w:rPr>
          <w:rFonts w:ascii="Times New Roman" w:hAnsi="Times New Roman" w:cs="Times New Roman"/>
          <w:sz w:val="28"/>
        </w:rPr>
      </w:pPr>
      <w:r w:rsidRPr="00BF3605">
        <w:rPr>
          <w:rFonts w:ascii="Times New Roman" w:hAnsi="Times New Roman" w:cs="Times New Roman"/>
          <w:b/>
          <w:sz w:val="28"/>
        </w:rPr>
        <w:t>Результаты сравнения учетных политик ведущих коммерческих банков России</w:t>
      </w:r>
    </w:p>
    <w:tbl>
      <w:tblPr>
        <w:tblStyle w:val="af"/>
        <w:tblW w:w="0" w:type="auto"/>
        <w:tblLook w:val="04A0" w:firstRow="1" w:lastRow="0" w:firstColumn="1" w:lastColumn="0" w:noHBand="0" w:noVBand="1"/>
      </w:tblPr>
      <w:tblGrid>
        <w:gridCol w:w="2005"/>
        <w:gridCol w:w="1222"/>
        <w:gridCol w:w="946"/>
        <w:gridCol w:w="1561"/>
        <w:gridCol w:w="2010"/>
        <w:gridCol w:w="1827"/>
      </w:tblGrid>
      <w:tr w:rsidR="000A0AC1" w:rsidRPr="00D136B2" w14:paraId="6B8C1999" w14:textId="77777777" w:rsidTr="0010091B">
        <w:tc>
          <w:tcPr>
            <w:tcW w:w="2005" w:type="dxa"/>
          </w:tcPr>
          <w:p w14:paraId="308F66EB" w14:textId="77777777" w:rsidR="000A0AC1" w:rsidRPr="00D74305" w:rsidRDefault="000A0AC1" w:rsidP="0010091B">
            <w:pPr>
              <w:spacing w:line="276" w:lineRule="auto"/>
              <w:jc w:val="center"/>
              <w:rPr>
                <w:rFonts w:ascii="Times New Roman" w:hAnsi="Times New Roman" w:cs="Times New Roman"/>
              </w:rPr>
            </w:pPr>
            <w:r w:rsidRPr="00D74305">
              <w:rPr>
                <w:rFonts w:ascii="Times New Roman" w:hAnsi="Times New Roman" w:cs="Times New Roman"/>
              </w:rPr>
              <w:t>Критерий</w:t>
            </w:r>
          </w:p>
        </w:tc>
        <w:tc>
          <w:tcPr>
            <w:tcW w:w="1222" w:type="dxa"/>
          </w:tcPr>
          <w:p w14:paraId="086C15EC" w14:textId="77777777" w:rsidR="000A0AC1" w:rsidRPr="00D74305" w:rsidRDefault="000A0AC1" w:rsidP="0010091B">
            <w:pPr>
              <w:spacing w:line="276" w:lineRule="auto"/>
              <w:jc w:val="center"/>
              <w:rPr>
                <w:rFonts w:ascii="Times New Roman" w:hAnsi="Times New Roman" w:cs="Times New Roman"/>
              </w:rPr>
            </w:pPr>
            <w:r w:rsidRPr="00D74305">
              <w:rPr>
                <w:rFonts w:ascii="Times New Roman" w:hAnsi="Times New Roman" w:cs="Times New Roman"/>
              </w:rPr>
              <w:t>Сбербанк</w:t>
            </w:r>
          </w:p>
        </w:tc>
        <w:tc>
          <w:tcPr>
            <w:tcW w:w="946" w:type="dxa"/>
          </w:tcPr>
          <w:p w14:paraId="3591BC54" w14:textId="77777777" w:rsidR="000A0AC1" w:rsidRPr="00D74305" w:rsidRDefault="000A0AC1" w:rsidP="0010091B">
            <w:pPr>
              <w:spacing w:line="276" w:lineRule="auto"/>
              <w:jc w:val="center"/>
              <w:rPr>
                <w:rFonts w:ascii="Times New Roman" w:hAnsi="Times New Roman" w:cs="Times New Roman"/>
              </w:rPr>
            </w:pPr>
            <w:r w:rsidRPr="00D74305">
              <w:rPr>
                <w:rFonts w:ascii="Times New Roman" w:hAnsi="Times New Roman" w:cs="Times New Roman"/>
              </w:rPr>
              <w:t>ВТБ 24</w:t>
            </w:r>
          </w:p>
        </w:tc>
        <w:tc>
          <w:tcPr>
            <w:tcW w:w="1561" w:type="dxa"/>
          </w:tcPr>
          <w:p w14:paraId="32F2A1D5" w14:textId="77777777" w:rsidR="000A0AC1" w:rsidRPr="00D74305" w:rsidRDefault="000A0AC1" w:rsidP="0010091B">
            <w:pPr>
              <w:spacing w:line="276" w:lineRule="auto"/>
              <w:jc w:val="center"/>
              <w:rPr>
                <w:rFonts w:ascii="Times New Roman" w:hAnsi="Times New Roman" w:cs="Times New Roman"/>
              </w:rPr>
            </w:pPr>
            <w:r w:rsidRPr="00D74305">
              <w:rPr>
                <w:rFonts w:ascii="Times New Roman" w:hAnsi="Times New Roman" w:cs="Times New Roman"/>
              </w:rPr>
              <w:t>Газпромбанк</w:t>
            </w:r>
          </w:p>
        </w:tc>
        <w:tc>
          <w:tcPr>
            <w:tcW w:w="2010" w:type="dxa"/>
          </w:tcPr>
          <w:p w14:paraId="21372E84" w14:textId="77777777" w:rsidR="000A0AC1" w:rsidRPr="00D74305" w:rsidRDefault="000A0AC1" w:rsidP="0010091B">
            <w:pPr>
              <w:spacing w:line="276" w:lineRule="auto"/>
              <w:jc w:val="center"/>
              <w:rPr>
                <w:rFonts w:ascii="Times New Roman" w:hAnsi="Times New Roman" w:cs="Times New Roman"/>
              </w:rPr>
            </w:pPr>
            <w:r>
              <w:rPr>
                <w:rFonts w:ascii="Times New Roman" w:hAnsi="Times New Roman" w:cs="Times New Roman"/>
                <w:sz w:val="28"/>
              </w:rPr>
              <w:t>ПАО «Совкомбанк»</w:t>
            </w:r>
          </w:p>
        </w:tc>
        <w:tc>
          <w:tcPr>
            <w:tcW w:w="1827" w:type="dxa"/>
          </w:tcPr>
          <w:p w14:paraId="5D003207" w14:textId="77777777" w:rsidR="000A0AC1" w:rsidRPr="00D74305" w:rsidRDefault="000A0AC1" w:rsidP="0010091B">
            <w:pPr>
              <w:spacing w:line="276" w:lineRule="auto"/>
              <w:jc w:val="center"/>
              <w:rPr>
                <w:rFonts w:ascii="Times New Roman" w:hAnsi="Times New Roman" w:cs="Times New Roman"/>
              </w:rPr>
            </w:pPr>
            <w:r w:rsidRPr="00D74305">
              <w:rPr>
                <w:rFonts w:ascii="Times New Roman" w:hAnsi="Times New Roman" w:cs="Times New Roman"/>
              </w:rPr>
              <w:t>Россельхозбанк</w:t>
            </w:r>
          </w:p>
        </w:tc>
      </w:tr>
      <w:tr w:rsidR="000A0AC1" w:rsidRPr="00D136B2" w14:paraId="280AF344" w14:textId="77777777" w:rsidTr="0010091B">
        <w:tc>
          <w:tcPr>
            <w:tcW w:w="2005" w:type="dxa"/>
          </w:tcPr>
          <w:p w14:paraId="78BEE15D" w14:textId="77777777" w:rsidR="000A0AC1" w:rsidRPr="00D136B2" w:rsidRDefault="000A0AC1" w:rsidP="0010091B">
            <w:pPr>
              <w:spacing w:line="276" w:lineRule="auto"/>
              <w:jc w:val="both"/>
              <w:rPr>
                <w:rFonts w:ascii="Times New Roman" w:hAnsi="Times New Roman" w:cs="Times New Roman"/>
                <w:sz w:val="24"/>
              </w:rPr>
            </w:pPr>
            <w:r>
              <w:rPr>
                <w:rFonts w:ascii="Times New Roman" w:hAnsi="Times New Roman" w:cs="Times New Roman"/>
                <w:sz w:val="24"/>
              </w:rPr>
              <w:t>Полнота</w:t>
            </w:r>
          </w:p>
        </w:tc>
        <w:tc>
          <w:tcPr>
            <w:tcW w:w="1222" w:type="dxa"/>
          </w:tcPr>
          <w:p w14:paraId="4DD8A472"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35 стр</w:t>
            </w:r>
          </w:p>
        </w:tc>
        <w:tc>
          <w:tcPr>
            <w:tcW w:w="946" w:type="dxa"/>
          </w:tcPr>
          <w:p w14:paraId="0B298667"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48 стр</w:t>
            </w:r>
          </w:p>
        </w:tc>
        <w:tc>
          <w:tcPr>
            <w:tcW w:w="1561" w:type="dxa"/>
          </w:tcPr>
          <w:p w14:paraId="5315E0DA"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33 стр</w:t>
            </w:r>
          </w:p>
        </w:tc>
        <w:tc>
          <w:tcPr>
            <w:tcW w:w="2010" w:type="dxa"/>
          </w:tcPr>
          <w:p w14:paraId="095FF752"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60 стр</w:t>
            </w:r>
          </w:p>
        </w:tc>
        <w:tc>
          <w:tcPr>
            <w:tcW w:w="1827" w:type="dxa"/>
          </w:tcPr>
          <w:p w14:paraId="419FBC63"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56 стр</w:t>
            </w:r>
          </w:p>
        </w:tc>
      </w:tr>
      <w:tr w:rsidR="000A0AC1" w:rsidRPr="00D136B2" w14:paraId="6CD9AFD4" w14:textId="77777777" w:rsidTr="0010091B">
        <w:tc>
          <w:tcPr>
            <w:tcW w:w="2005" w:type="dxa"/>
          </w:tcPr>
          <w:p w14:paraId="47232E40" w14:textId="77777777" w:rsidR="000A0AC1" w:rsidRPr="00D136B2" w:rsidRDefault="000A0AC1" w:rsidP="0010091B">
            <w:pPr>
              <w:spacing w:line="276" w:lineRule="auto"/>
              <w:jc w:val="both"/>
              <w:rPr>
                <w:rFonts w:ascii="Times New Roman" w:hAnsi="Times New Roman" w:cs="Times New Roman"/>
                <w:sz w:val="24"/>
              </w:rPr>
            </w:pPr>
            <w:r w:rsidRPr="00747814">
              <w:rPr>
                <w:rFonts w:ascii="Times New Roman" w:hAnsi="Times New Roman" w:cs="Times New Roman"/>
                <w:sz w:val="24"/>
              </w:rPr>
              <w:t>Обоснование выбранных способов учета действующими нормативными документами</w:t>
            </w:r>
          </w:p>
        </w:tc>
        <w:tc>
          <w:tcPr>
            <w:tcW w:w="1222" w:type="dxa"/>
          </w:tcPr>
          <w:p w14:paraId="2BB23015"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c>
          <w:tcPr>
            <w:tcW w:w="946" w:type="dxa"/>
          </w:tcPr>
          <w:p w14:paraId="6DEB5F81"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c>
          <w:tcPr>
            <w:tcW w:w="1561" w:type="dxa"/>
          </w:tcPr>
          <w:p w14:paraId="79BBDBCF"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c>
          <w:tcPr>
            <w:tcW w:w="2010" w:type="dxa"/>
          </w:tcPr>
          <w:p w14:paraId="36EC8F75"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c>
          <w:tcPr>
            <w:tcW w:w="1827" w:type="dxa"/>
          </w:tcPr>
          <w:p w14:paraId="2C484DB4"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r>
      <w:tr w:rsidR="000A0AC1" w:rsidRPr="00D136B2" w14:paraId="3D263BAA" w14:textId="77777777" w:rsidTr="0010091B">
        <w:trPr>
          <w:trHeight w:val="1587"/>
        </w:trPr>
        <w:tc>
          <w:tcPr>
            <w:tcW w:w="2005" w:type="dxa"/>
          </w:tcPr>
          <w:p w14:paraId="763B561E" w14:textId="77777777" w:rsidR="000A0AC1" w:rsidRPr="00D136B2" w:rsidRDefault="000A0AC1" w:rsidP="0010091B">
            <w:pPr>
              <w:spacing w:line="276" w:lineRule="auto"/>
              <w:jc w:val="both"/>
              <w:rPr>
                <w:rFonts w:ascii="Times New Roman" w:hAnsi="Times New Roman" w:cs="Times New Roman"/>
                <w:sz w:val="24"/>
              </w:rPr>
            </w:pPr>
            <w:r>
              <w:rPr>
                <w:rFonts w:ascii="Times New Roman" w:hAnsi="Times New Roman" w:cs="Times New Roman"/>
                <w:sz w:val="24"/>
              </w:rPr>
              <w:t>Выделение методической и организационно-технической части</w:t>
            </w:r>
          </w:p>
        </w:tc>
        <w:tc>
          <w:tcPr>
            <w:tcW w:w="1222" w:type="dxa"/>
          </w:tcPr>
          <w:p w14:paraId="5D63B1B6"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c>
          <w:tcPr>
            <w:tcW w:w="946" w:type="dxa"/>
          </w:tcPr>
          <w:p w14:paraId="54A573D9"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c>
          <w:tcPr>
            <w:tcW w:w="1561" w:type="dxa"/>
          </w:tcPr>
          <w:p w14:paraId="6A5A38C7"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c>
          <w:tcPr>
            <w:tcW w:w="2010" w:type="dxa"/>
          </w:tcPr>
          <w:p w14:paraId="2241082E"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c>
          <w:tcPr>
            <w:tcW w:w="1827" w:type="dxa"/>
          </w:tcPr>
          <w:p w14:paraId="33E3970A"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r>
      <w:tr w:rsidR="000A0AC1" w:rsidRPr="00D136B2" w14:paraId="7591D285" w14:textId="77777777" w:rsidTr="0010091B">
        <w:trPr>
          <w:trHeight w:val="180"/>
        </w:trPr>
        <w:tc>
          <w:tcPr>
            <w:tcW w:w="2005" w:type="dxa"/>
          </w:tcPr>
          <w:p w14:paraId="7ECBCB36" w14:textId="77777777" w:rsidR="000A0AC1" w:rsidRPr="00D136B2" w:rsidRDefault="000A0AC1" w:rsidP="0010091B">
            <w:pPr>
              <w:spacing w:line="276" w:lineRule="auto"/>
              <w:jc w:val="both"/>
              <w:rPr>
                <w:rFonts w:ascii="Times New Roman" w:hAnsi="Times New Roman" w:cs="Times New Roman"/>
                <w:sz w:val="24"/>
              </w:rPr>
            </w:pPr>
            <w:r>
              <w:rPr>
                <w:rFonts w:ascii="Times New Roman" w:hAnsi="Times New Roman" w:cs="Times New Roman"/>
                <w:sz w:val="24"/>
              </w:rPr>
              <w:t>Приведение примеров, расчетов</w:t>
            </w:r>
          </w:p>
        </w:tc>
        <w:tc>
          <w:tcPr>
            <w:tcW w:w="1222" w:type="dxa"/>
          </w:tcPr>
          <w:p w14:paraId="6B3FCA61"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c>
          <w:tcPr>
            <w:tcW w:w="946" w:type="dxa"/>
          </w:tcPr>
          <w:p w14:paraId="0943DD82"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c>
          <w:tcPr>
            <w:tcW w:w="1561" w:type="dxa"/>
          </w:tcPr>
          <w:p w14:paraId="0B9577DB"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c>
          <w:tcPr>
            <w:tcW w:w="2010" w:type="dxa"/>
          </w:tcPr>
          <w:p w14:paraId="0023C5CF"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c>
          <w:tcPr>
            <w:tcW w:w="1827" w:type="dxa"/>
          </w:tcPr>
          <w:p w14:paraId="776840FB"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r>
      <w:tr w:rsidR="000A0AC1" w:rsidRPr="00D136B2" w14:paraId="2CBB79D0" w14:textId="77777777" w:rsidTr="0010091B">
        <w:trPr>
          <w:trHeight w:val="1035"/>
        </w:trPr>
        <w:tc>
          <w:tcPr>
            <w:tcW w:w="2005" w:type="dxa"/>
          </w:tcPr>
          <w:p w14:paraId="764631C6" w14:textId="77777777" w:rsidR="000A0AC1" w:rsidRPr="00D136B2" w:rsidRDefault="000A0AC1" w:rsidP="0010091B">
            <w:pPr>
              <w:spacing w:line="276" w:lineRule="auto"/>
              <w:jc w:val="both"/>
              <w:rPr>
                <w:rFonts w:ascii="Times New Roman" w:hAnsi="Times New Roman" w:cs="Times New Roman"/>
                <w:sz w:val="24"/>
              </w:rPr>
            </w:pPr>
            <w:r>
              <w:rPr>
                <w:rFonts w:ascii="Times New Roman" w:hAnsi="Times New Roman" w:cs="Times New Roman"/>
                <w:sz w:val="24"/>
              </w:rPr>
              <w:t>Оформление приказом, распоряжением</w:t>
            </w:r>
          </w:p>
        </w:tc>
        <w:tc>
          <w:tcPr>
            <w:tcW w:w="1222" w:type="dxa"/>
          </w:tcPr>
          <w:p w14:paraId="7DF063B3"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c>
          <w:tcPr>
            <w:tcW w:w="946" w:type="dxa"/>
          </w:tcPr>
          <w:p w14:paraId="0A2DC417"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c>
          <w:tcPr>
            <w:tcW w:w="1561" w:type="dxa"/>
          </w:tcPr>
          <w:p w14:paraId="18C855CA"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c>
          <w:tcPr>
            <w:tcW w:w="2010" w:type="dxa"/>
          </w:tcPr>
          <w:p w14:paraId="588FD908"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Нет</w:t>
            </w:r>
          </w:p>
        </w:tc>
        <w:tc>
          <w:tcPr>
            <w:tcW w:w="1827" w:type="dxa"/>
          </w:tcPr>
          <w:p w14:paraId="21860005" w14:textId="77777777" w:rsidR="000A0AC1" w:rsidRPr="00D136B2" w:rsidRDefault="000A0AC1" w:rsidP="0010091B">
            <w:pPr>
              <w:spacing w:line="276" w:lineRule="auto"/>
              <w:jc w:val="center"/>
              <w:rPr>
                <w:rFonts w:ascii="Times New Roman" w:hAnsi="Times New Roman" w:cs="Times New Roman"/>
                <w:sz w:val="24"/>
              </w:rPr>
            </w:pPr>
            <w:r>
              <w:rPr>
                <w:rFonts w:ascii="Times New Roman" w:hAnsi="Times New Roman" w:cs="Times New Roman"/>
                <w:sz w:val="24"/>
              </w:rPr>
              <w:t>Есть</w:t>
            </w:r>
          </w:p>
        </w:tc>
      </w:tr>
      <w:tr w:rsidR="000A0AC1" w:rsidRPr="00D136B2" w14:paraId="08B88BDF" w14:textId="77777777" w:rsidTr="0010091B">
        <w:trPr>
          <w:trHeight w:val="219"/>
        </w:trPr>
        <w:tc>
          <w:tcPr>
            <w:tcW w:w="2005" w:type="dxa"/>
          </w:tcPr>
          <w:p w14:paraId="2F3CEAAB" w14:textId="77777777" w:rsidR="000A0AC1" w:rsidRDefault="000A0AC1" w:rsidP="0010091B">
            <w:pPr>
              <w:spacing w:line="276" w:lineRule="auto"/>
              <w:jc w:val="both"/>
              <w:rPr>
                <w:rFonts w:ascii="Times New Roman" w:hAnsi="Times New Roman" w:cs="Times New Roman"/>
                <w:sz w:val="24"/>
              </w:rPr>
            </w:pPr>
            <w:r>
              <w:rPr>
                <w:rFonts w:ascii="Times New Roman" w:hAnsi="Times New Roman" w:cs="Times New Roman"/>
                <w:sz w:val="24"/>
              </w:rPr>
              <w:t>Наличие приложений</w:t>
            </w:r>
          </w:p>
        </w:tc>
        <w:tc>
          <w:tcPr>
            <w:tcW w:w="1222" w:type="dxa"/>
          </w:tcPr>
          <w:p w14:paraId="4F036E3F" w14:textId="77777777" w:rsidR="000A0AC1" w:rsidRPr="00D136B2" w:rsidRDefault="000A0AC1" w:rsidP="0010091B">
            <w:pPr>
              <w:jc w:val="center"/>
              <w:rPr>
                <w:rFonts w:ascii="Times New Roman" w:hAnsi="Times New Roman" w:cs="Times New Roman"/>
                <w:sz w:val="24"/>
              </w:rPr>
            </w:pPr>
            <w:r>
              <w:rPr>
                <w:rFonts w:ascii="Times New Roman" w:hAnsi="Times New Roman" w:cs="Times New Roman"/>
                <w:sz w:val="24"/>
              </w:rPr>
              <w:t>Есть</w:t>
            </w:r>
          </w:p>
        </w:tc>
        <w:tc>
          <w:tcPr>
            <w:tcW w:w="946" w:type="dxa"/>
          </w:tcPr>
          <w:p w14:paraId="51A955B4" w14:textId="77777777" w:rsidR="000A0AC1" w:rsidRPr="00D136B2" w:rsidRDefault="000A0AC1" w:rsidP="0010091B">
            <w:pPr>
              <w:jc w:val="center"/>
              <w:rPr>
                <w:rFonts w:ascii="Times New Roman" w:hAnsi="Times New Roman" w:cs="Times New Roman"/>
                <w:sz w:val="24"/>
              </w:rPr>
            </w:pPr>
            <w:r>
              <w:rPr>
                <w:rFonts w:ascii="Times New Roman" w:hAnsi="Times New Roman" w:cs="Times New Roman"/>
                <w:sz w:val="24"/>
              </w:rPr>
              <w:t>Есть</w:t>
            </w:r>
          </w:p>
        </w:tc>
        <w:tc>
          <w:tcPr>
            <w:tcW w:w="1561" w:type="dxa"/>
          </w:tcPr>
          <w:p w14:paraId="6849CD07" w14:textId="77777777" w:rsidR="000A0AC1" w:rsidRPr="00D136B2" w:rsidRDefault="000A0AC1" w:rsidP="0010091B">
            <w:pPr>
              <w:jc w:val="center"/>
              <w:rPr>
                <w:rFonts w:ascii="Times New Roman" w:hAnsi="Times New Roman" w:cs="Times New Roman"/>
                <w:sz w:val="24"/>
              </w:rPr>
            </w:pPr>
            <w:r>
              <w:rPr>
                <w:rFonts w:ascii="Times New Roman" w:hAnsi="Times New Roman" w:cs="Times New Roman"/>
                <w:sz w:val="24"/>
              </w:rPr>
              <w:t>Нет</w:t>
            </w:r>
          </w:p>
        </w:tc>
        <w:tc>
          <w:tcPr>
            <w:tcW w:w="2010" w:type="dxa"/>
          </w:tcPr>
          <w:p w14:paraId="724B824C" w14:textId="77777777" w:rsidR="000A0AC1" w:rsidRPr="00D136B2" w:rsidRDefault="000A0AC1" w:rsidP="0010091B">
            <w:pPr>
              <w:jc w:val="center"/>
              <w:rPr>
                <w:rFonts w:ascii="Times New Roman" w:hAnsi="Times New Roman" w:cs="Times New Roman"/>
                <w:sz w:val="24"/>
              </w:rPr>
            </w:pPr>
            <w:r>
              <w:rPr>
                <w:rFonts w:ascii="Times New Roman" w:hAnsi="Times New Roman" w:cs="Times New Roman"/>
                <w:sz w:val="24"/>
              </w:rPr>
              <w:t>Нет</w:t>
            </w:r>
          </w:p>
        </w:tc>
        <w:tc>
          <w:tcPr>
            <w:tcW w:w="1827" w:type="dxa"/>
          </w:tcPr>
          <w:p w14:paraId="55D28802" w14:textId="77777777" w:rsidR="000A0AC1" w:rsidRPr="00D136B2" w:rsidRDefault="000A0AC1" w:rsidP="0010091B">
            <w:pPr>
              <w:jc w:val="center"/>
              <w:rPr>
                <w:rFonts w:ascii="Times New Roman" w:hAnsi="Times New Roman" w:cs="Times New Roman"/>
                <w:sz w:val="24"/>
              </w:rPr>
            </w:pPr>
            <w:r>
              <w:rPr>
                <w:rFonts w:ascii="Times New Roman" w:hAnsi="Times New Roman" w:cs="Times New Roman"/>
                <w:sz w:val="24"/>
              </w:rPr>
              <w:t>Есть</w:t>
            </w:r>
          </w:p>
        </w:tc>
      </w:tr>
    </w:tbl>
    <w:p w14:paraId="2ADAA701" w14:textId="77777777" w:rsidR="000A0AC1" w:rsidRPr="00D411DE" w:rsidRDefault="000A0AC1" w:rsidP="000A0AC1">
      <w:pPr>
        <w:spacing w:after="0" w:line="360" w:lineRule="auto"/>
        <w:ind w:firstLine="709"/>
        <w:jc w:val="both"/>
        <w:rPr>
          <w:rFonts w:ascii="Times New Roman" w:hAnsi="Times New Roman" w:cs="Times New Roman"/>
          <w:sz w:val="28"/>
        </w:rPr>
      </w:pPr>
    </w:p>
    <w:p w14:paraId="2145A5A9" w14:textId="77777777" w:rsidR="000A0AC1" w:rsidRDefault="000A0AC1" w:rsidP="000A0AC1">
      <w:pPr>
        <w:spacing w:line="360" w:lineRule="auto"/>
        <w:ind w:firstLine="709"/>
        <w:jc w:val="both"/>
        <w:rPr>
          <w:rFonts w:ascii="Times New Roman" w:hAnsi="Times New Roman" w:cs="Times New Roman"/>
          <w:sz w:val="28"/>
        </w:rPr>
      </w:pPr>
      <w:r w:rsidRPr="003373F2">
        <w:rPr>
          <w:rFonts w:ascii="Times New Roman" w:hAnsi="Times New Roman" w:cs="Times New Roman"/>
          <w:sz w:val="28"/>
        </w:rPr>
        <w:lastRenderedPageBreak/>
        <w:t>Таким образом, можно сделать вывод, что ни одна из рассм</w:t>
      </w:r>
      <w:r>
        <w:rPr>
          <w:rFonts w:ascii="Times New Roman" w:hAnsi="Times New Roman" w:cs="Times New Roman"/>
          <w:sz w:val="28"/>
        </w:rPr>
        <w:t>отренных учетных политик банков не отвечает всем без исключения указанных критериев. Каждая из проанализированных учетных политик ведущих банков имеет недостатки, что говорит о необходимости пересмотра требований законодательства в рамках формирования учетной политики, установление единых критерий, а так же необходимость постоянного пересмотра учетной политики на предмет изменений законодательства в различных направлениях учета.</w:t>
      </w:r>
    </w:p>
    <w:p w14:paraId="07F10523" w14:textId="77777777" w:rsidR="000A0AC1" w:rsidRDefault="000A0AC1">
      <w:pPr>
        <w:rPr>
          <w:rFonts w:ascii="Times New Roman" w:hAnsi="Times New Roman" w:cs="Times New Roman"/>
          <w:b/>
          <w:bCs/>
          <w:sz w:val="28"/>
          <w:szCs w:val="28"/>
        </w:rPr>
      </w:pPr>
      <w:r>
        <w:rPr>
          <w:rFonts w:ascii="Times New Roman" w:hAnsi="Times New Roman" w:cs="Times New Roman"/>
          <w:b/>
          <w:bCs/>
          <w:sz w:val="28"/>
          <w:szCs w:val="28"/>
        </w:rPr>
        <w:br w:type="page"/>
      </w:r>
    </w:p>
    <w:p w14:paraId="445EC0CB" w14:textId="77777777" w:rsidR="00E22C2D" w:rsidRDefault="003D2531" w:rsidP="005A2540">
      <w:pPr>
        <w:tabs>
          <w:tab w:val="left" w:pos="1134"/>
        </w:tabs>
        <w:autoSpaceDE w:val="0"/>
        <w:autoSpaceDN w:val="0"/>
        <w:adjustRightInd w:val="0"/>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ЗАКЛЮЧЕНИЕ</w:t>
      </w:r>
    </w:p>
    <w:p w14:paraId="0217049D"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b/>
          <w:bCs/>
          <w:sz w:val="28"/>
          <w:szCs w:val="28"/>
        </w:rPr>
      </w:pPr>
    </w:p>
    <w:p w14:paraId="4818BED8"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Коммерческие банки, которые обслуживают предприятия, организации, учреждения, выполняют широкий круг операций. В частности, им дано право привлекать денежные вклады и депозиты, проводить расчеты по поручению своих клиентов и банков-корреспондентов, осуществлять кассовое обслуживание хозяйства. Важной функцией коммерческих банков является выдача средств на финансирование капитальных вложений по поручению владельцев и распорядителей этих инвестируемых средств. Банки также могут выпускать платежные документы, ценные бумаги, чеки, векселя, акции, облигации, аккредитивы, покупать, продавать и хранить платежные документы и ценные бумаги, выдавать поручительства, гарантии за третьих лиц, приобретать право требования на поставку товаров и оказание услуг, принимать риски при исполнении таких требований. Коммерческие банки могут покупать как внутри страны, так и за рубежом драгоценные металлы, камни, изделия из них.</w:t>
      </w:r>
    </w:p>
    <w:p w14:paraId="785E4D11" w14:textId="77777777" w:rsidR="008B4613" w:rsidRPr="008B4613" w:rsidRDefault="008B4613" w:rsidP="008B4613">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8B4613">
        <w:rPr>
          <w:rFonts w:ascii="Times New Roman" w:hAnsi="Times New Roman" w:cs="Times New Roman"/>
          <w:sz w:val="28"/>
          <w:szCs w:val="28"/>
        </w:rPr>
        <w:t>Система бухгалтерского учета в банковских структурах направлена на упорядочение механизма сбора, обобщения и накопления информации об имуществе, всех типах обязательств и выгод в стоимостных измерителях. В ст. 40 Закона №395-1 за Банком России утвержден статус учреждения, наделенного полномочиями устанавливать и изменять стандарты учета в кредитных организациях, правила составления отчетности и применения Плана счетов.</w:t>
      </w:r>
    </w:p>
    <w:p w14:paraId="54BF8BE5" w14:textId="77777777" w:rsidR="008B4613" w:rsidRPr="008B4613" w:rsidRDefault="008B4613" w:rsidP="008B4613">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8B4613">
        <w:rPr>
          <w:rFonts w:ascii="Times New Roman" w:hAnsi="Times New Roman" w:cs="Times New Roman"/>
          <w:sz w:val="28"/>
          <w:szCs w:val="28"/>
        </w:rPr>
        <w:t>Для банков предусмотрено формирование корреспонденций счетов на основе двойной записи. Для отражения операций используются номера счетов первого и второго порядка, третий уровень числовых обозначений представлен индивидуальным лицевым счетом. Все счета разделены на активные и пассивные, их признак указывается в Плане счетов.</w:t>
      </w:r>
    </w:p>
    <w:p w14:paraId="5366C0CF" w14:textId="77777777" w:rsidR="008B4613" w:rsidRPr="008B4613" w:rsidRDefault="008B4613" w:rsidP="008B4613">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8B4613">
        <w:rPr>
          <w:rFonts w:ascii="Times New Roman" w:hAnsi="Times New Roman" w:cs="Times New Roman"/>
          <w:sz w:val="28"/>
          <w:szCs w:val="28"/>
        </w:rPr>
        <w:lastRenderedPageBreak/>
        <w:t>Для банков характерно пользование правилом включения оплаченного </w:t>
      </w:r>
      <w:hyperlink r:id="rId15" w:history="1">
        <w:r w:rsidRPr="008B4613">
          <w:rPr>
            <w:rFonts w:ascii="Times New Roman" w:hAnsi="Times New Roman" w:cs="Times New Roman"/>
            <w:sz w:val="28"/>
            <w:szCs w:val="28"/>
          </w:rPr>
          <w:t>НДС</w:t>
        </w:r>
      </w:hyperlink>
      <w:r w:rsidRPr="008B4613">
        <w:rPr>
          <w:rFonts w:ascii="Times New Roman" w:hAnsi="Times New Roman" w:cs="Times New Roman"/>
          <w:sz w:val="28"/>
          <w:szCs w:val="28"/>
        </w:rPr>
        <w:t> в состав расходов при выведении базы налогообложения по </w:t>
      </w:r>
      <w:hyperlink r:id="rId16" w:history="1">
        <w:r w:rsidRPr="008B4613">
          <w:rPr>
            <w:rFonts w:ascii="Times New Roman" w:hAnsi="Times New Roman" w:cs="Times New Roman"/>
            <w:sz w:val="28"/>
            <w:szCs w:val="28"/>
          </w:rPr>
          <w:t>налогу на прибыль</w:t>
        </w:r>
      </w:hyperlink>
      <w:r w:rsidRPr="008B4613">
        <w:rPr>
          <w:rFonts w:ascii="Times New Roman" w:hAnsi="Times New Roman" w:cs="Times New Roman"/>
          <w:sz w:val="28"/>
          <w:szCs w:val="28"/>
        </w:rPr>
        <w:t>. Эта норма применяется вместо вычетов. НДС разрешено учитывать в затратах по категории ТМЦ только по мере выдачи материалов с мест хранения и их списания. Для основных средств открываются лицевые счета в разбивке по амортизационным группам.</w:t>
      </w:r>
    </w:p>
    <w:p w14:paraId="27FF9F44" w14:textId="77777777" w:rsidR="008B4613" w:rsidRPr="008B4613" w:rsidRDefault="008B4613" w:rsidP="008B4613">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sidRPr="008B4613">
        <w:rPr>
          <w:rFonts w:ascii="Times New Roman" w:hAnsi="Times New Roman" w:cs="Times New Roman"/>
          <w:sz w:val="28"/>
          <w:szCs w:val="28"/>
        </w:rPr>
        <w:t>Ежеквартально банковские организации готовят отчетность по прибылям и убыткам. Документ составляется в рублевом эквиваленте в тысячах. Балансовые формы заполняются в рублях с указанием копеек. Оборотные ведомости в разбивке по счетам оформляются за каждый квартал с приведением сумм с точностью до копейки.</w:t>
      </w:r>
    </w:p>
    <w:p w14:paraId="148DB3EB"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оценке эффективности деятельности банка, в первую очередь, необходимо учитывать, кем и для кого она проводится и только после этого осуществлять выбор метода данной оценки. Как показал проведенный анализ в большинстве случаев для получения достоверных результатов необходимо применение одновременно нескольких методов и различных наборов переменных, которые оцениваются. При этом для большинства групп пользователей информации об эффективности деятельности банков может быть обоснована целесообразность применения таких современных методов или их модификаций.</w:t>
      </w:r>
    </w:p>
    <w:p w14:paraId="1B3C0B66"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системы внутреннего контроля и аудита должна способствовать тому, чтобы все его сотрудники действовали эффективно и добросовестно для достижения определенных целей, не допуская непреднамеренных или неоправданных издержек и не ставя прочие интересы (такие как интересы сослуживцев, партнеров или клиентов) выше интересов банка.</w:t>
      </w:r>
    </w:p>
    <w:p w14:paraId="698E1767"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Проведение и управление банковскими операциями банков является одной из значимых задач, по причине того, что привлеченные ресурсы - основа </w:t>
      </w:r>
      <w:r>
        <w:rPr>
          <w:rFonts w:ascii="Times New Roman" w:hAnsi="Times New Roman" w:cs="Times New Roman"/>
          <w:sz w:val="28"/>
          <w:szCs w:val="28"/>
        </w:rPr>
        <w:lastRenderedPageBreak/>
        <w:t>осуществления банковских операций. Банковские операции – виды хозяйственной деятельности, к осуществлению которых допускаются исключительно организации, имеющие лицензию, выдаваемую центральными банками. Лицензирование банковской деятельности связано с необходимостью защиты денежных средств частных лиц и компаний.</w:t>
      </w:r>
    </w:p>
    <w:p w14:paraId="0B24B1F9"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России банк ПАО «Совкомбанк» известен как надежный и выгодный финансовый партнер. Полный пакет лицензий и сертификатов позволяет ПАО «Совкомбанк» оказывать широкий спектр финансовых услуг. Участие в государственной системе страхования вкладов обеспечивает дополнительную гарантию сохранности вкладов частных лиц. Социальная деятельность банка находит адресатов в сотнях российских городов.</w:t>
      </w:r>
    </w:p>
    <w:p w14:paraId="19CC51FC"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Итогом </w:t>
      </w:r>
      <w:r w:rsidR="00004532">
        <w:rPr>
          <w:rFonts w:ascii="Times New Roman" w:hAnsi="Times New Roman" w:cs="Times New Roman"/>
          <w:sz w:val="28"/>
          <w:szCs w:val="28"/>
        </w:rPr>
        <w:t>2022</w:t>
      </w:r>
      <w:r>
        <w:rPr>
          <w:rFonts w:ascii="Times New Roman" w:hAnsi="Times New Roman" w:cs="Times New Roman"/>
          <w:sz w:val="28"/>
          <w:szCs w:val="28"/>
        </w:rPr>
        <w:t xml:space="preserve"> года стало почти пятикратное увеличение в сравнении с </w:t>
      </w:r>
      <w:r w:rsidR="00004532">
        <w:rPr>
          <w:rFonts w:ascii="Times New Roman" w:hAnsi="Times New Roman" w:cs="Times New Roman"/>
          <w:sz w:val="28"/>
          <w:szCs w:val="28"/>
        </w:rPr>
        <w:t>2021</w:t>
      </w:r>
      <w:r>
        <w:rPr>
          <w:rFonts w:ascii="Times New Roman" w:hAnsi="Times New Roman" w:cs="Times New Roman"/>
          <w:sz w:val="28"/>
          <w:szCs w:val="28"/>
        </w:rPr>
        <w:t xml:space="preserve"> годом прибыли кредитных организаций (соответственно 930 млрд рублей и 192 млрд рублей). Остаток по счетам резервов на возможные потери увеличился с начала года на 3,5%, или на 188 млрд рублей (за </w:t>
      </w:r>
      <w:r w:rsidR="00004532">
        <w:rPr>
          <w:rFonts w:ascii="Times New Roman" w:hAnsi="Times New Roman" w:cs="Times New Roman"/>
          <w:sz w:val="28"/>
          <w:szCs w:val="28"/>
        </w:rPr>
        <w:t>2021</w:t>
      </w:r>
      <w:r>
        <w:rPr>
          <w:rFonts w:ascii="Times New Roman" w:hAnsi="Times New Roman" w:cs="Times New Roman"/>
          <w:sz w:val="28"/>
          <w:szCs w:val="28"/>
        </w:rPr>
        <w:t xml:space="preserve"> год - на 33,4%, или на 1 352 млрд рублей). ПАО «Совкомбанк» в </w:t>
      </w:r>
      <w:r w:rsidR="00004532">
        <w:rPr>
          <w:rFonts w:ascii="Times New Roman" w:hAnsi="Times New Roman" w:cs="Times New Roman"/>
          <w:sz w:val="28"/>
          <w:szCs w:val="28"/>
        </w:rPr>
        <w:t>2022</w:t>
      </w:r>
      <w:r>
        <w:rPr>
          <w:rFonts w:ascii="Times New Roman" w:hAnsi="Times New Roman" w:cs="Times New Roman"/>
          <w:sz w:val="28"/>
          <w:szCs w:val="28"/>
        </w:rPr>
        <w:t xml:space="preserve"> году получена прибыль в размере 17,8 млрд руб. после налогообложения по российским стандартам бухгалтерской отчетности, что позволяет Банку оставаться в Топ-10 прибыльных банков России. Ключевым клиентским сегментам Банка являются пенсионеры и люди «45+» (доля в портфеле 73%). Данный сегмент характеризируется низкой закредитованностью, высокой финансовой дисциплиной и низким уровнем дефолтов.</w:t>
      </w:r>
    </w:p>
    <w:p w14:paraId="4E71F0AF"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целом ПАО «Совкомбанк» характеризуется высокими показателями доходности и надежности, кредитный портфель банка характеризуется положительной тенденцией роста. Однако выявлены некоторые недостатки в кредитной политике банка, например, процентная маржа по кредитам в капитале банка низкая, это говорит о снижении прибыли.</w:t>
      </w:r>
    </w:p>
    <w:p w14:paraId="042B5600"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Целесообразно внедрение специализированной структуры - фонд по работе с проблемными активами (далее - Фонд). Внутри ПАО «Совкомбанк» необходимо создать подразделение, которое будет непосредственно взаимодействовать с Фондом. Функция данного подразделения - это без потерь и искажений передавать информацию о задаче (от банка Фонду) и отчеты по проделанной работе (от Фонда банку).</w:t>
      </w:r>
    </w:p>
    <w:p w14:paraId="0D8EEB1C"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Разработав и внедрив данные рекомендации банк ПАО «Совкомбанк» сможет решить имеющиеся проблемы. Кредитная политика – важная составляющая деятельности банка и необходимо постоянно ее совершенствовать. Реализация мероприятий по привлечению новых клиентов на депозитные счета и направление привлеченных по депозитам средств на кредитные продукты экономически выгодно для ПАО «Совкомбанк». Даже, при пессимистичном прогнозе чистая прибыль составит 2,62 млн. руб., рентабельность 259,41%, а срок окупаемости – порядка 3,5 месяцев.</w:t>
      </w:r>
    </w:p>
    <w:p w14:paraId="3EDE51FC"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внедрение разработанных мероприятий в ПАО «Совкомбанк» может привести к снижению процента просроченных кредитов до уровня 20</w:t>
      </w:r>
      <w:r w:rsidR="00004532">
        <w:rPr>
          <w:rFonts w:ascii="Times New Roman" w:hAnsi="Times New Roman" w:cs="Times New Roman"/>
          <w:sz w:val="28"/>
          <w:szCs w:val="28"/>
        </w:rPr>
        <w:t>19</w:t>
      </w:r>
      <w:r>
        <w:rPr>
          <w:rFonts w:ascii="Times New Roman" w:hAnsi="Times New Roman" w:cs="Times New Roman"/>
          <w:sz w:val="28"/>
          <w:szCs w:val="28"/>
        </w:rPr>
        <w:t xml:space="preserve"> года (2,38%), что может привести к получению дополнительной валовой прибыли банку в 12875 тыс. руб. Внедрение данных мероприятий позволит улучшить деятельность банка ПАО «Совкомбанк».</w:t>
      </w:r>
    </w:p>
    <w:p w14:paraId="71FC0EF4" w14:textId="77777777" w:rsidR="00E22C2D" w:rsidRDefault="00E22C2D" w:rsidP="00E22C2D">
      <w:pPr>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br w:type="page"/>
      </w:r>
    </w:p>
    <w:p w14:paraId="6DD6A1BF" w14:textId="77777777" w:rsidR="00E22C2D" w:rsidRDefault="006551D6" w:rsidP="006551D6">
      <w:pPr>
        <w:tabs>
          <w:tab w:val="left" w:pos="1134"/>
        </w:tabs>
        <w:autoSpaceDE w:val="0"/>
        <w:autoSpaceDN w:val="0"/>
        <w:adjustRightInd w:val="0"/>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СПИСОК ЛИТЕРАТУРЫ</w:t>
      </w:r>
    </w:p>
    <w:p w14:paraId="5E080702" w14:textId="77777777" w:rsidR="00E22C2D" w:rsidRDefault="00E22C2D" w:rsidP="00E22C2D">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7501C3D8" w14:textId="77777777" w:rsidR="00793384" w:rsidRPr="00644B3E" w:rsidRDefault="00793384" w:rsidP="00644B3E">
      <w:pPr>
        <w:tabs>
          <w:tab w:val="left" w:pos="1134"/>
        </w:tabs>
        <w:autoSpaceDE w:val="0"/>
        <w:autoSpaceDN w:val="0"/>
        <w:adjustRightInd w:val="0"/>
        <w:spacing w:after="0" w:line="360" w:lineRule="auto"/>
        <w:ind w:firstLine="851"/>
        <w:jc w:val="both"/>
        <w:rPr>
          <w:rFonts w:ascii="Times New Roman" w:hAnsi="Times New Roman" w:cs="Times New Roman"/>
          <w:sz w:val="28"/>
          <w:szCs w:val="28"/>
        </w:rPr>
      </w:pPr>
      <w:r w:rsidRPr="00644B3E">
        <w:rPr>
          <w:rStyle w:val="FontStyle34"/>
          <w:b w:val="0"/>
          <w:sz w:val="28"/>
          <w:szCs w:val="28"/>
        </w:rPr>
        <w:t>Нормативно-правовые акты</w:t>
      </w:r>
    </w:p>
    <w:p w14:paraId="5FC339CA" w14:textId="77777777" w:rsidR="00E22C2D" w:rsidRPr="00644B3E" w:rsidRDefault="00E22C2D" w:rsidP="00644B3E">
      <w:pPr>
        <w:pStyle w:val="a5"/>
        <w:numPr>
          <w:ilvl w:val="0"/>
          <w:numId w:val="25"/>
        </w:numPr>
        <w:tabs>
          <w:tab w:val="left" w:pos="426"/>
          <w:tab w:val="left" w:pos="1134"/>
        </w:tabs>
        <w:autoSpaceDE w:val="0"/>
        <w:autoSpaceDN w:val="0"/>
        <w:adjustRightInd w:val="0"/>
        <w:spacing w:after="0" w:line="360" w:lineRule="auto"/>
        <w:ind w:left="0" w:firstLine="0"/>
        <w:jc w:val="both"/>
        <w:rPr>
          <w:rFonts w:ascii="Times New Roman" w:hAnsi="Times New Roman" w:cs="Times New Roman"/>
          <w:sz w:val="28"/>
          <w:szCs w:val="28"/>
        </w:rPr>
      </w:pPr>
      <w:r w:rsidRPr="00644B3E">
        <w:rPr>
          <w:rFonts w:ascii="Times New Roman" w:hAnsi="Times New Roman" w:cs="Times New Roman"/>
          <w:sz w:val="28"/>
          <w:szCs w:val="28"/>
        </w:rPr>
        <w:t>Конституция Российской Федерации</w:t>
      </w:r>
      <w:r w:rsidR="00BA0B1E" w:rsidRPr="00644B3E">
        <w:rPr>
          <w:rFonts w:ascii="Times New Roman" w:hAnsi="Times New Roman" w:cs="Times New Roman"/>
          <w:sz w:val="28"/>
          <w:szCs w:val="28"/>
        </w:rPr>
        <w:t>: принята всенародным</w:t>
      </w:r>
      <w:r w:rsidRPr="00644B3E">
        <w:rPr>
          <w:rFonts w:ascii="Times New Roman" w:hAnsi="Times New Roman" w:cs="Times New Roman"/>
          <w:sz w:val="28"/>
          <w:szCs w:val="28"/>
        </w:rPr>
        <w:t xml:space="preserve"> голосованием от 12 дек. 1993 г.: (с учетом поправок от 30 дек. 2008 г. № 6-ФКЗ; от 30 дек. 2008 г. № 7-ФКЗ; от 5 февр. 2014 г. № 2-ФКЗ) </w:t>
      </w:r>
      <w:r w:rsidR="00D20392" w:rsidRPr="00644B3E">
        <w:rPr>
          <w:rStyle w:val="FontStyle33"/>
          <w:sz w:val="28"/>
          <w:szCs w:val="28"/>
        </w:rPr>
        <w:t>(с изменениями и дополнениями)</w:t>
      </w:r>
    </w:p>
    <w:p w14:paraId="5F8CF231" w14:textId="77777777" w:rsidR="00D20392" w:rsidRPr="00644B3E" w:rsidRDefault="00E22C2D" w:rsidP="00644B3E">
      <w:pPr>
        <w:pStyle w:val="a5"/>
        <w:numPr>
          <w:ilvl w:val="0"/>
          <w:numId w:val="25"/>
        </w:numPr>
        <w:tabs>
          <w:tab w:val="left" w:pos="426"/>
          <w:tab w:val="left" w:pos="1134"/>
        </w:tabs>
        <w:autoSpaceDE w:val="0"/>
        <w:autoSpaceDN w:val="0"/>
        <w:adjustRightInd w:val="0"/>
        <w:spacing w:after="0" w:line="360" w:lineRule="auto"/>
        <w:ind w:left="0" w:firstLine="0"/>
        <w:jc w:val="both"/>
        <w:rPr>
          <w:rFonts w:ascii="Times New Roman" w:hAnsi="Times New Roman" w:cs="Times New Roman"/>
          <w:sz w:val="28"/>
          <w:szCs w:val="28"/>
        </w:rPr>
      </w:pPr>
      <w:r w:rsidRPr="00644B3E">
        <w:rPr>
          <w:rFonts w:ascii="Times New Roman" w:hAnsi="Times New Roman" w:cs="Times New Roman"/>
          <w:sz w:val="28"/>
          <w:szCs w:val="28"/>
        </w:rPr>
        <w:t>Гражданский Кодекс Российской Федерации. Часть 1: федер. закон от 30 нояб. 1994 г. № 51 - ФЗ (</w:t>
      </w:r>
      <w:r w:rsidR="00D20392" w:rsidRPr="00644B3E">
        <w:rPr>
          <w:rStyle w:val="FontStyle33"/>
          <w:sz w:val="28"/>
          <w:szCs w:val="28"/>
        </w:rPr>
        <w:t>с изменениями и дополнениями</w:t>
      </w:r>
      <w:r w:rsidR="00D20392" w:rsidRPr="00644B3E">
        <w:rPr>
          <w:rFonts w:ascii="Times New Roman" w:hAnsi="Times New Roman" w:cs="Times New Roman"/>
          <w:sz w:val="28"/>
          <w:szCs w:val="28"/>
        </w:rPr>
        <w:t xml:space="preserve"> </w:t>
      </w:r>
      <w:r w:rsidRPr="00644B3E">
        <w:rPr>
          <w:rFonts w:ascii="Times New Roman" w:hAnsi="Times New Roman" w:cs="Times New Roman"/>
          <w:sz w:val="28"/>
          <w:szCs w:val="28"/>
        </w:rPr>
        <w:t>от 23.05.</w:t>
      </w:r>
      <w:r w:rsidR="00004532">
        <w:rPr>
          <w:rFonts w:ascii="Times New Roman" w:hAnsi="Times New Roman" w:cs="Times New Roman"/>
          <w:sz w:val="28"/>
          <w:szCs w:val="28"/>
        </w:rPr>
        <w:t>2022</w:t>
      </w:r>
      <w:r w:rsidRPr="00644B3E">
        <w:rPr>
          <w:rFonts w:ascii="Times New Roman" w:hAnsi="Times New Roman" w:cs="Times New Roman"/>
          <w:sz w:val="28"/>
          <w:szCs w:val="28"/>
        </w:rPr>
        <w:t xml:space="preserve"> № 146-ФЗ) </w:t>
      </w:r>
    </w:p>
    <w:p w14:paraId="3D342CA6" w14:textId="77777777" w:rsidR="00E22C2D" w:rsidRPr="00644B3E" w:rsidRDefault="00E22C2D" w:rsidP="00644B3E">
      <w:pPr>
        <w:pStyle w:val="a5"/>
        <w:numPr>
          <w:ilvl w:val="0"/>
          <w:numId w:val="25"/>
        </w:numPr>
        <w:tabs>
          <w:tab w:val="left" w:pos="426"/>
          <w:tab w:val="left" w:pos="1134"/>
        </w:tabs>
        <w:autoSpaceDE w:val="0"/>
        <w:autoSpaceDN w:val="0"/>
        <w:adjustRightInd w:val="0"/>
        <w:spacing w:after="0" w:line="360" w:lineRule="auto"/>
        <w:ind w:left="0" w:firstLine="0"/>
        <w:jc w:val="both"/>
        <w:rPr>
          <w:rFonts w:ascii="Times New Roman" w:hAnsi="Times New Roman" w:cs="Times New Roman"/>
          <w:sz w:val="28"/>
          <w:szCs w:val="28"/>
        </w:rPr>
      </w:pPr>
      <w:r w:rsidRPr="00644B3E">
        <w:rPr>
          <w:rFonts w:ascii="Times New Roman" w:hAnsi="Times New Roman" w:cs="Times New Roman"/>
          <w:sz w:val="28"/>
          <w:szCs w:val="28"/>
        </w:rPr>
        <w:t>Гражданский Кодекс Российской Федерации. Часть 2: федер. закон от 26 декабря 1996 г. № 14 - ФЗ (</w:t>
      </w:r>
      <w:r w:rsidR="00D20392" w:rsidRPr="00644B3E">
        <w:rPr>
          <w:rStyle w:val="FontStyle33"/>
          <w:sz w:val="28"/>
          <w:szCs w:val="28"/>
        </w:rPr>
        <w:t>с изменениями и дополнениями</w:t>
      </w:r>
      <w:r w:rsidR="00D20392" w:rsidRPr="00644B3E">
        <w:rPr>
          <w:rFonts w:ascii="Times New Roman" w:hAnsi="Times New Roman" w:cs="Times New Roman"/>
          <w:sz w:val="28"/>
          <w:szCs w:val="28"/>
        </w:rPr>
        <w:t xml:space="preserve"> </w:t>
      </w:r>
      <w:r w:rsidRPr="00644B3E">
        <w:rPr>
          <w:rFonts w:ascii="Times New Roman" w:hAnsi="Times New Roman" w:cs="Times New Roman"/>
          <w:sz w:val="28"/>
          <w:szCs w:val="28"/>
        </w:rPr>
        <w:t>от 23.05.</w:t>
      </w:r>
      <w:r w:rsidR="00004532">
        <w:rPr>
          <w:rFonts w:ascii="Times New Roman" w:hAnsi="Times New Roman" w:cs="Times New Roman"/>
          <w:sz w:val="28"/>
          <w:szCs w:val="28"/>
        </w:rPr>
        <w:t>2022</w:t>
      </w:r>
      <w:r w:rsidRPr="00644B3E">
        <w:rPr>
          <w:rFonts w:ascii="Times New Roman" w:hAnsi="Times New Roman" w:cs="Times New Roman"/>
          <w:sz w:val="28"/>
          <w:szCs w:val="28"/>
        </w:rPr>
        <w:t xml:space="preserve"> № 146-ФЗ)</w:t>
      </w:r>
    </w:p>
    <w:p w14:paraId="15A1B6E5" w14:textId="77777777" w:rsidR="00793384" w:rsidRPr="00644B3E" w:rsidRDefault="00793384" w:rsidP="00644B3E">
      <w:pPr>
        <w:tabs>
          <w:tab w:val="left" w:pos="426"/>
          <w:tab w:val="left" w:pos="1134"/>
        </w:tabs>
        <w:autoSpaceDE w:val="0"/>
        <w:autoSpaceDN w:val="0"/>
        <w:adjustRightInd w:val="0"/>
        <w:spacing w:after="0" w:line="360" w:lineRule="auto"/>
        <w:ind w:firstLine="851"/>
        <w:jc w:val="both"/>
        <w:rPr>
          <w:rStyle w:val="FontStyle33"/>
          <w:sz w:val="28"/>
          <w:szCs w:val="28"/>
        </w:rPr>
      </w:pPr>
      <w:r w:rsidRPr="00644B3E">
        <w:rPr>
          <w:rStyle w:val="FontStyle33"/>
          <w:sz w:val="28"/>
          <w:szCs w:val="28"/>
        </w:rPr>
        <w:t>Учебная литература</w:t>
      </w:r>
    </w:p>
    <w:p w14:paraId="77F239D1" w14:textId="77777777" w:rsidR="00E82D42" w:rsidRPr="00644B3E" w:rsidRDefault="00E82D42" w:rsidP="00644B3E">
      <w:pPr>
        <w:pStyle w:val="a5"/>
        <w:numPr>
          <w:ilvl w:val="0"/>
          <w:numId w:val="26"/>
        </w:numPr>
        <w:tabs>
          <w:tab w:val="left" w:pos="426"/>
          <w:tab w:val="left" w:pos="1134"/>
        </w:tabs>
        <w:autoSpaceDE w:val="0"/>
        <w:autoSpaceDN w:val="0"/>
        <w:adjustRightInd w:val="0"/>
        <w:spacing w:after="0" w:line="360" w:lineRule="auto"/>
        <w:ind w:left="0" w:hanging="11"/>
        <w:jc w:val="both"/>
        <w:rPr>
          <w:rStyle w:val="FontStyle33"/>
          <w:sz w:val="28"/>
          <w:szCs w:val="28"/>
        </w:rPr>
      </w:pPr>
      <w:r w:rsidRPr="00644B3E">
        <w:rPr>
          <w:rFonts w:ascii="Times New Roman" w:hAnsi="Times New Roman" w:cs="Times New Roman"/>
          <w:sz w:val="28"/>
          <w:szCs w:val="28"/>
        </w:rPr>
        <w:t>Балабано</w:t>
      </w:r>
      <w:r w:rsidR="00BC2493">
        <w:rPr>
          <w:rFonts w:ascii="Times New Roman" w:hAnsi="Times New Roman" w:cs="Times New Roman"/>
          <w:sz w:val="28"/>
          <w:szCs w:val="28"/>
        </w:rPr>
        <w:t>в И. Т. Банки и банковское дело</w:t>
      </w:r>
      <w:r w:rsidRPr="00644B3E">
        <w:rPr>
          <w:rFonts w:ascii="Times New Roman" w:hAnsi="Times New Roman" w:cs="Times New Roman"/>
          <w:sz w:val="28"/>
          <w:szCs w:val="28"/>
        </w:rPr>
        <w:t xml:space="preserve"> - СПб.: Питер,</w:t>
      </w:r>
      <w:r w:rsidR="00D25F4F">
        <w:rPr>
          <w:rFonts w:ascii="Times New Roman" w:hAnsi="Times New Roman" w:cs="Times New Roman"/>
          <w:sz w:val="28"/>
          <w:szCs w:val="28"/>
        </w:rPr>
        <w:t xml:space="preserve"> </w:t>
      </w:r>
      <w:r w:rsidR="00004532">
        <w:rPr>
          <w:rFonts w:ascii="Times New Roman" w:hAnsi="Times New Roman" w:cs="Times New Roman"/>
          <w:sz w:val="28"/>
          <w:szCs w:val="28"/>
        </w:rPr>
        <w:t>2022</w:t>
      </w:r>
    </w:p>
    <w:p w14:paraId="22A103D5" w14:textId="77777777" w:rsidR="00793384" w:rsidRPr="00644B3E" w:rsidRDefault="00793384"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Володин А. А. Управление финансами. Финансы - М.: ИИФРА-М</w:t>
      </w:r>
      <w:r w:rsidR="00BA0B1E" w:rsidRPr="00644B3E">
        <w:rPr>
          <w:rFonts w:ascii="Times New Roman" w:hAnsi="Times New Roman" w:cs="Times New Roman"/>
          <w:sz w:val="28"/>
          <w:szCs w:val="28"/>
        </w:rPr>
        <w:t xml:space="preserve">, </w:t>
      </w:r>
      <w:r w:rsidR="00004532">
        <w:rPr>
          <w:rFonts w:ascii="Times New Roman" w:hAnsi="Times New Roman" w:cs="Times New Roman"/>
          <w:sz w:val="28"/>
          <w:szCs w:val="28"/>
        </w:rPr>
        <w:t>2021</w:t>
      </w:r>
    </w:p>
    <w:p w14:paraId="161CD46E" w14:textId="77777777" w:rsidR="00793384" w:rsidRPr="00644B3E" w:rsidRDefault="00793384"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Глухова С. М., Нуждин Э. Г. Региональные</w:t>
      </w:r>
      <w:r w:rsidR="00BA0B1E" w:rsidRPr="00644B3E">
        <w:rPr>
          <w:rFonts w:ascii="Times New Roman" w:hAnsi="Times New Roman" w:cs="Times New Roman"/>
          <w:sz w:val="28"/>
          <w:szCs w:val="28"/>
        </w:rPr>
        <w:t xml:space="preserve"> банки в современном хозяйстве</w:t>
      </w:r>
      <w:r w:rsidR="00BC2493">
        <w:rPr>
          <w:rFonts w:ascii="Times New Roman" w:hAnsi="Times New Roman" w:cs="Times New Roman"/>
          <w:sz w:val="28"/>
          <w:szCs w:val="28"/>
        </w:rPr>
        <w:t xml:space="preserve"> </w:t>
      </w:r>
      <w:r w:rsidR="00BA0B1E" w:rsidRPr="00644B3E">
        <w:rPr>
          <w:rFonts w:ascii="Times New Roman" w:hAnsi="Times New Roman" w:cs="Times New Roman"/>
          <w:sz w:val="28"/>
          <w:szCs w:val="28"/>
        </w:rPr>
        <w:t xml:space="preserve">- М.: ИИФРА-М, </w:t>
      </w:r>
      <w:r w:rsidR="00004532">
        <w:rPr>
          <w:rFonts w:ascii="Times New Roman" w:hAnsi="Times New Roman" w:cs="Times New Roman"/>
          <w:sz w:val="28"/>
          <w:szCs w:val="28"/>
        </w:rPr>
        <w:t>2022</w:t>
      </w:r>
    </w:p>
    <w:p w14:paraId="6B0E2F77" w14:textId="77777777" w:rsidR="00793384" w:rsidRPr="00644B3E" w:rsidRDefault="00793384"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Гусаров А. И., Гусарова О. М. Управление финансовыми рисками региональных банков (на примере ОАО Банк «Аскольд</w:t>
      </w:r>
      <w:r w:rsidR="00BC2493">
        <w:rPr>
          <w:rFonts w:ascii="Times New Roman" w:hAnsi="Times New Roman" w:cs="Times New Roman"/>
          <w:sz w:val="28"/>
          <w:szCs w:val="28"/>
        </w:rPr>
        <w:t xml:space="preserve"> </w:t>
      </w:r>
      <w:r w:rsidR="00BA0B1E" w:rsidRPr="00644B3E">
        <w:rPr>
          <w:rFonts w:ascii="Times New Roman" w:hAnsi="Times New Roman" w:cs="Times New Roman"/>
          <w:sz w:val="28"/>
          <w:szCs w:val="28"/>
        </w:rPr>
        <w:t>- М.: ИИФРА-М, 2021</w:t>
      </w:r>
    </w:p>
    <w:p w14:paraId="1A3FC837" w14:textId="77777777" w:rsidR="00793384" w:rsidRPr="00644B3E" w:rsidRDefault="00793384"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Звонова Е. А. Деньги, кредит, банки - М.: Юрайт</w:t>
      </w:r>
      <w:r w:rsidR="00BA0B1E" w:rsidRPr="00644B3E">
        <w:rPr>
          <w:rFonts w:ascii="Times New Roman" w:hAnsi="Times New Roman" w:cs="Times New Roman"/>
          <w:sz w:val="28"/>
          <w:szCs w:val="28"/>
        </w:rPr>
        <w:t xml:space="preserve">, </w:t>
      </w:r>
      <w:r w:rsidRPr="00644B3E">
        <w:rPr>
          <w:rFonts w:ascii="Times New Roman" w:hAnsi="Times New Roman" w:cs="Times New Roman"/>
          <w:sz w:val="28"/>
          <w:szCs w:val="28"/>
        </w:rPr>
        <w:t xml:space="preserve"> </w:t>
      </w:r>
      <w:r w:rsidR="00004532">
        <w:rPr>
          <w:rFonts w:ascii="Times New Roman" w:hAnsi="Times New Roman" w:cs="Times New Roman"/>
          <w:sz w:val="28"/>
          <w:szCs w:val="28"/>
        </w:rPr>
        <w:t>2021</w:t>
      </w:r>
    </w:p>
    <w:p w14:paraId="1BF0B3AF" w14:textId="77777777" w:rsidR="00793384" w:rsidRPr="00644B3E" w:rsidRDefault="00793384"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Звонова Е. А. Организация деятельности коммерческого банка</w:t>
      </w:r>
      <w:r w:rsidR="00BA0B1E" w:rsidRPr="00644B3E">
        <w:rPr>
          <w:rFonts w:ascii="Times New Roman" w:hAnsi="Times New Roman" w:cs="Times New Roman"/>
          <w:sz w:val="28"/>
          <w:szCs w:val="28"/>
        </w:rPr>
        <w:t xml:space="preserve"> - М.: Инфра-М., 2018</w:t>
      </w:r>
    </w:p>
    <w:p w14:paraId="7C2A01E9" w14:textId="77777777" w:rsidR="00793384" w:rsidRPr="00644B3E" w:rsidRDefault="00BC2493"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Pr>
          <w:rFonts w:ascii="Times New Roman" w:hAnsi="Times New Roman" w:cs="Times New Roman"/>
          <w:sz w:val="28"/>
          <w:szCs w:val="28"/>
        </w:rPr>
        <w:t>Иванов В. В. Деньги. Кредит</w:t>
      </w:r>
      <w:r w:rsidR="00BA0B1E" w:rsidRPr="00644B3E">
        <w:rPr>
          <w:rFonts w:ascii="Times New Roman" w:hAnsi="Times New Roman" w:cs="Times New Roman"/>
          <w:sz w:val="28"/>
          <w:szCs w:val="28"/>
        </w:rPr>
        <w:t>- М.:</w:t>
      </w:r>
      <w:r w:rsidR="00793384" w:rsidRPr="00644B3E">
        <w:rPr>
          <w:rFonts w:ascii="Times New Roman" w:hAnsi="Times New Roman" w:cs="Times New Roman"/>
          <w:sz w:val="28"/>
          <w:szCs w:val="28"/>
        </w:rPr>
        <w:t>-Проспект</w:t>
      </w:r>
      <w:r w:rsidR="00BA0B1E" w:rsidRPr="00644B3E">
        <w:rPr>
          <w:rFonts w:ascii="Times New Roman" w:hAnsi="Times New Roman" w:cs="Times New Roman"/>
          <w:sz w:val="28"/>
          <w:szCs w:val="28"/>
        </w:rPr>
        <w:t xml:space="preserve">, </w:t>
      </w:r>
      <w:r w:rsidR="00004532">
        <w:rPr>
          <w:rFonts w:ascii="Times New Roman" w:hAnsi="Times New Roman" w:cs="Times New Roman"/>
          <w:sz w:val="28"/>
          <w:szCs w:val="28"/>
        </w:rPr>
        <w:t>2021</w:t>
      </w:r>
    </w:p>
    <w:p w14:paraId="72983077" w14:textId="77777777" w:rsidR="00BA0B1E" w:rsidRPr="00644B3E" w:rsidRDefault="00793384"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Козлова И. К. Анализ деятельности банков</w:t>
      </w:r>
      <w:r w:rsidR="00BA0B1E" w:rsidRPr="00644B3E">
        <w:rPr>
          <w:rFonts w:ascii="Times New Roman" w:hAnsi="Times New Roman" w:cs="Times New Roman"/>
          <w:sz w:val="28"/>
          <w:szCs w:val="28"/>
        </w:rPr>
        <w:t xml:space="preserve"> - Минск : Высшая школа,</w:t>
      </w:r>
      <w:r w:rsidRPr="00644B3E">
        <w:rPr>
          <w:rFonts w:ascii="Times New Roman" w:hAnsi="Times New Roman" w:cs="Times New Roman"/>
          <w:sz w:val="28"/>
          <w:szCs w:val="28"/>
        </w:rPr>
        <w:t xml:space="preserve"> </w:t>
      </w:r>
      <w:r w:rsidR="00004532">
        <w:rPr>
          <w:rFonts w:ascii="Times New Roman" w:hAnsi="Times New Roman" w:cs="Times New Roman"/>
          <w:sz w:val="28"/>
          <w:szCs w:val="28"/>
        </w:rPr>
        <w:t>2022</w:t>
      </w:r>
    </w:p>
    <w:p w14:paraId="538849ED" w14:textId="77777777" w:rsidR="00793384" w:rsidRPr="00644B3E" w:rsidRDefault="00793384"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 xml:space="preserve">Комаров С. В. Региональные банки: проблемы и перспективы модернизационного развития </w:t>
      </w:r>
      <w:r w:rsidR="00BA0B1E" w:rsidRPr="00644B3E">
        <w:rPr>
          <w:rFonts w:ascii="Times New Roman" w:hAnsi="Times New Roman" w:cs="Times New Roman"/>
          <w:sz w:val="28"/>
          <w:szCs w:val="28"/>
        </w:rPr>
        <w:t xml:space="preserve">- М.: ИИФРА-М, </w:t>
      </w:r>
      <w:r w:rsidR="00004532">
        <w:rPr>
          <w:rFonts w:ascii="Times New Roman" w:hAnsi="Times New Roman" w:cs="Times New Roman"/>
          <w:sz w:val="28"/>
          <w:szCs w:val="28"/>
        </w:rPr>
        <w:t>2021</w:t>
      </w:r>
    </w:p>
    <w:p w14:paraId="2E88FD50" w14:textId="77777777" w:rsidR="00793384" w:rsidRPr="00644B3E" w:rsidRDefault="00BC2493"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Pr>
          <w:rFonts w:ascii="Times New Roman" w:hAnsi="Times New Roman" w:cs="Times New Roman"/>
          <w:sz w:val="28"/>
          <w:szCs w:val="28"/>
        </w:rPr>
        <w:t>Кузнецов Н. Финансы и кредит</w:t>
      </w:r>
      <w:r w:rsidR="00793384" w:rsidRPr="00644B3E">
        <w:rPr>
          <w:rFonts w:ascii="Times New Roman" w:hAnsi="Times New Roman" w:cs="Times New Roman"/>
          <w:sz w:val="28"/>
          <w:szCs w:val="28"/>
        </w:rPr>
        <w:t xml:space="preserve"> - М.: КноРус</w:t>
      </w:r>
      <w:r w:rsidR="00BA0B1E" w:rsidRPr="00644B3E">
        <w:rPr>
          <w:rFonts w:ascii="Times New Roman" w:hAnsi="Times New Roman" w:cs="Times New Roman"/>
          <w:sz w:val="28"/>
          <w:szCs w:val="28"/>
        </w:rPr>
        <w:t>,</w:t>
      </w:r>
      <w:r w:rsidR="00004532">
        <w:rPr>
          <w:rFonts w:ascii="Times New Roman" w:hAnsi="Times New Roman" w:cs="Times New Roman"/>
          <w:sz w:val="28"/>
          <w:szCs w:val="28"/>
        </w:rPr>
        <w:t>2022</w:t>
      </w:r>
    </w:p>
    <w:p w14:paraId="586AB556" w14:textId="77777777" w:rsidR="00793384" w:rsidRPr="00644B3E" w:rsidRDefault="00793384" w:rsidP="00644B3E">
      <w:pPr>
        <w:pStyle w:val="a5"/>
        <w:numPr>
          <w:ilvl w:val="0"/>
          <w:numId w:val="26"/>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lastRenderedPageBreak/>
        <w:t>Кураков Л. П. Экономи</w:t>
      </w:r>
      <w:r w:rsidR="00BC2493">
        <w:rPr>
          <w:rFonts w:ascii="Times New Roman" w:hAnsi="Times New Roman" w:cs="Times New Roman"/>
          <w:sz w:val="28"/>
          <w:szCs w:val="28"/>
        </w:rPr>
        <w:t>ка и право: словарь- справочник</w:t>
      </w:r>
      <w:r w:rsidRPr="00644B3E">
        <w:rPr>
          <w:rFonts w:ascii="Times New Roman" w:hAnsi="Times New Roman" w:cs="Times New Roman"/>
          <w:sz w:val="28"/>
          <w:szCs w:val="28"/>
        </w:rPr>
        <w:t xml:space="preserve"> - М.: Вуз и школа</w:t>
      </w:r>
      <w:r w:rsidR="00BA0B1E" w:rsidRPr="00644B3E">
        <w:rPr>
          <w:rFonts w:ascii="Times New Roman" w:hAnsi="Times New Roman" w:cs="Times New Roman"/>
          <w:sz w:val="28"/>
          <w:szCs w:val="28"/>
        </w:rPr>
        <w:t>,</w:t>
      </w:r>
      <w:r w:rsidR="0010091B">
        <w:rPr>
          <w:rFonts w:ascii="Times New Roman" w:hAnsi="Times New Roman" w:cs="Times New Roman"/>
          <w:sz w:val="28"/>
          <w:szCs w:val="28"/>
        </w:rPr>
        <w:t xml:space="preserve"> </w:t>
      </w:r>
      <w:r w:rsidR="00004532">
        <w:rPr>
          <w:rFonts w:ascii="Times New Roman" w:hAnsi="Times New Roman" w:cs="Times New Roman"/>
          <w:sz w:val="28"/>
          <w:szCs w:val="28"/>
        </w:rPr>
        <w:t>2021</w:t>
      </w:r>
    </w:p>
    <w:p w14:paraId="10BB84D4" w14:textId="77777777" w:rsidR="00793384" w:rsidRPr="00644B3E" w:rsidRDefault="00793384" w:rsidP="00644B3E">
      <w:pPr>
        <w:tabs>
          <w:tab w:val="left" w:pos="426"/>
          <w:tab w:val="left" w:pos="1134"/>
        </w:tabs>
        <w:autoSpaceDE w:val="0"/>
        <w:autoSpaceDN w:val="0"/>
        <w:adjustRightInd w:val="0"/>
        <w:spacing w:after="0" w:line="360" w:lineRule="auto"/>
        <w:ind w:firstLine="851"/>
        <w:jc w:val="both"/>
        <w:rPr>
          <w:rFonts w:ascii="Times New Roman" w:hAnsi="Times New Roman" w:cs="Times New Roman"/>
          <w:sz w:val="28"/>
          <w:szCs w:val="28"/>
        </w:rPr>
      </w:pPr>
      <w:r w:rsidRPr="00644B3E">
        <w:rPr>
          <w:rStyle w:val="FontStyle33"/>
          <w:sz w:val="28"/>
          <w:szCs w:val="28"/>
        </w:rPr>
        <w:t>Периодические издания</w:t>
      </w:r>
    </w:p>
    <w:p w14:paraId="04E371AA" w14:textId="77777777" w:rsidR="00E22C2D" w:rsidRPr="00644B3E" w:rsidRDefault="00E22C2D" w:rsidP="00644B3E">
      <w:pPr>
        <w:pStyle w:val="a5"/>
        <w:numPr>
          <w:ilvl w:val="0"/>
          <w:numId w:val="27"/>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 xml:space="preserve">Байрам У. Р. Система оценки эффективности кредитной деятельности регионального подразделения банка на основе интегрального рейтинга // Символ науки.  </w:t>
      </w:r>
      <w:r w:rsidR="00004532">
        <w:rPr>
          <w:rFonts w:ascii="Times New Roman" w:hAnsi="Times New Roman" w:cs="Times New Roman"/>
          <w:sz w:val="28"/>
          <w:szCs w:val="28"/>
        </w:rPr>
        <w:t>2021</w:t>
      </w:r>
      <w:r w:rsidR="00E82D42" w:rsidRPr="00644B3E">
        <w:rPr>
          <w:rFonts w:ascii="Times New Roman" w:hAnsi="Times New Roman" w:cs="Times New Roman"/>
          <w:sz w:val="28"/>
          <w:szCs w:val="28"/>
        </w:rPr>
        <w:t xml:space="preserve">. №4. </w:t>
      </w:r>
      <w:r w:rsidRPr="00644B3E">
        <w:rPr>
          <w:rFonts w:ascii="Times New Roman" w:hAnsi="Times New Roman" w:cs="Times New Roman"/>
          <w:sz w:val="28"/>
          <w:szCs w:val="28"/>
        </w:rPr>
        <w:t>С.66</w:t>
      </w:r>
    </w:p>
    <w:p w14:paraId="248C4686" w14:textId="77777777" w:rsidR="00E22C2D" w:rsidRPr="00644B3E" w:rsidRDefault="00E22C2D" w:rsidP="00644B3E">
      <w:pPr>
        <w:pStyle w:val="a5"/>
        <w:numPr>
          <w:ilvl w:val="0"/>
          <w:numId w:val="27"/>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 xml:space="preserve">Брянцева Т.А., Мелихова Д.Н. Проблема защиты банковских систем от кибератак // Белгородский экономический вестник. 2017. № 2 (86). С. </w:t>
      </w:r>
      <w:r w:rsidR="00E82D42" w:rsidRPr="00644B3E">
        <w:rPr>
          <w:rFonts w:ascii="Times New Roman" w:hAnsi="Times New Roman" w:cs="Times New Roman"/>
          <w:sz w:val="28"/>
          <w:szCs w:val="28"/>
        </w:rPr>
        <w:t>189</w:t>
      </w:r>
    </w:p>
    <w:p w14:paraId="347A4C43" w14:textId="77777777" w:rsidR="00904A0C" w:rsidRPr="00644B3E" w:rsidRDefault="00904A0C" w:rsidP="00644B3E">
      <w:pPr>
        <w:pStyle w:val="a5"/>
        <w:numPr>
          <w:ilvl w:val="0"/>
          <w:numId w:val="27"/>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Хачатрян М. Х. Роль коммерческих банков в экономике региона: практика Тюменской области // Актуальные проблемы гуманитарных и естественных наук</w:t>
      </w:r>
      <w:r w:rsidR="00644B3E" w:rsidRPr="00644B3E">
        <w:rPr>
          <w:rFonts w:ascii="Times New Roman" w:hAnsi="Times New Roman" w:cs="Times New Roman"/>
          <w:sz w:val="28"/>
          <w:szCs w:val="28"/>
        </w:rPr>
        <w:t>.</w:t>
      </w:r>
      <w:r w:rsidRPr="00644B3E">
        <w:rPr>
          <w:rFonts w:ascii="Times New Roman" w:hAnsi="Times New Roman" w:cs="Times New Roman"/>
          <w:sz w:val="28"/>
          <w:szCs w:val="28"/>
        </w:rPr>
        <w:t xml:space="preserve"> </w:t>
      </w:r>
      <w:r w:rsidR="00004532">
        <w:rPr>
          <w:rFonts w:ascii="Times New Roman" w:hAnsi="Times New Roman" w:cs="Times New Roman"/>
          <w:sz w:val="28"/>
          <w:szCs w:val="28"/>
        </w:rPr>
        <w:t>2021</w:t>
      </w:r>
      <w:r w:rsidR="00644B3E" w:rsidRPr="00644B3E">
        <w:rPr>
          <w:rFonts w:ascii="Times New Roman" w:hAnsi="Times New Roman" w:cs="Times New Roman"/>
          <w:sz w:val="28"/>
          <w:szCs w:val="28"/>
        </w:rPr>
        <w:t xml:space="preserve">. </w:t>
      </w:r>
      <w:r w:rsidRPr="00644B3E">
        <w:rPr>
          <w:rFonts w:ascii="Times New Roman" w:hAnsi="Times New Roman" w:cs="Times New Roman"/>
          <w:sz w:val="28"/>
          <w:szCs w:val="28"/>
        </w:rPr>
        <w:t>№10. С.217</w:t>
      </w:r>
    </w:p>
    <w:p w14:paraId="52CC680D" w14:textId="77777777" w:rsidR="00904A0C" w:rsidRPr="00644B3E" w:rsidRDefault="00904A0C" w:rsidP="00644B3E">
      <w:pPr>
        <w:pStyle w:val="a5"/>
        <w:numPr>
          <w:ilvl w:val="0"/>
          <w:numId w:val="27"/>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Цой Е.В. Правовое положение кредитных организаций в банковской системе // Синергия Наук. 2017. № 12. С.</w:t>
      </w:r>
      <w:r w:rsidR="00644B3E" w:rsidRPr="00644B3E">
        <w:rPr>
          <w:rFonts w:ascii="Times New Roman" w:hAnsi="Times New Roman" w:cs="Times New Roman"/>
          <w:sz w:val="28"/>
          <w:szCs w:val="28"/>
        </w:rPr>
        <w:t>559</w:t>
      </w:r>
    </w:p>
    <w:p w14:paraId="06C0A008" w14:textId="77777777" w:rsidR="00644B3E" w:rsidRPr="00644B3E" w:rsidRDefault="00644B3E" w:rsidP="00644B3E">
      <w:pPr>
        <w:pStyle w:val="a5"/>
        <w:numPr>
          <w:ilvl w:val="0"/>
          <w:numId w:val="27"/>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Топалов Р.В., Чачуа Т.Г. Угрозы безопасности систем дистанционного банковского обслуживания // Научные записки молодых исследователей. 2017. № 2. С. 63</w:t>
      </w:r>
    </w:p>
    <w:p w14:paraId="26C7F633" w14:textId="77777777" w:rsidR="00644B3E" w:rsidRPr="00644B3E" w:rsidRDefault="00644B3E" w:rsidP="00644B3E">
      <w:pPr>
        <w:pStyle w:val="a5"/>
        <w:numPr>
          <w:ilvl w:val="0"/>
          <w:numId w:val="27"/>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r w:rsidRPr="00644B3E">
        <w:rPr>
          <w:rFonts w:ascii="Times New Roman" w:hAnsi="Times New Roman" w:cs="Times New Roman"/>
          <w:sz w:val="28"/>
          <w:szCs w:val="28"/>
        </w:rPr>
        <w:t xml:space="preserve">Султанова Б.К., Мырзагалы Н.С., Бейсетаев Д.Б., Кабылова Д.А. Исследование угроз нарушения безопасности в системах дистанционного банковского обслуживания // Автоматика. Информатика. </w:t>
      </w:r>
      <w:r w:rsidR="00004532">
        <w:rPr>
          <w:rFonts w:ascii="Times New Roman" w:hAnsi="Times New Roman" w:cs="Times New Roman"/>
          <w:sz w:val="28"/>
          <w:szCs w:val="28"/>
        </w:rPr>
        <w:t>2022</w:t>
      </w:r>
      <w:r w:rsidRPr="00644B3E">
        <w:rPr>
          <w:rFonts w:ascii="Times New Roman" w:hAnsi="Times New Roman" w:cs="Times New Roman"/>
          <w:sz w:val="28"/>
          <w:szCs w:val="28"/>
        </w:rPr>
        <w:t>. № 1 (38). С. 59</w:t>
      </w:r>
    </w:p>
    <w:p w14:paraId="603CCB35" w14:textId="77777777" w:rsidR="00D20392" w:rsidRPr="00644B3E" w:rsidRDefault="00D20392" w:rsidP="00644B3E">
      <w:pPr>
        <w:pStyle w:val="Style16"/>
        <w:widowControl/>
        <w:tabs>
          <w:tab w:val="left" w:pos="567"/>
        </w:tabs>
        <w:spacing w:line="360" w:lineRule="auto"/>
        <w:ind w:firstLine="851"/>
        <w:rPr>
          <w:rStyle w:val="FontStyle33"/>
          <w:sz w:val="28"/>
          <w:szCs w:val="28"/>
        </w:rPr>
      </w:pPr>
      <w:r w:rsidRPr="00644B3E">
        <w:rPr>
          <w:rStyle w:val="FontStyle33"/>
          <w:sz w:val="28"/>
          <w:szCs w:val="28"/>
        </w:rPr>
        <w:t>Интернет - ресурсы</w:t>
      </w:r>
    </w:p>
    <w:p w14:paraId="174C9170" w14:textId="77777777" w:rsidR="00E22C2D" w:rsidRPr="00644B3E" w:rsidRDefault="008227CD" w:rsidP="00644B3E">
      <w:pPr>
        <w:pStyle w:val="a5"/>
        <w:numPr>
          <w:ilvl w:val="0"/>
          <w:numId w:val="28"/>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hyperlink r:id="rId17" w:history="1">
        <w:r w:rsidR="00D20392" w:rsidRPr="00644B3E">
          <w:rPr>
            <w:rStyle w:val="a7"/>
            <w:rFonts w:ascii="Times New Roman" w:hAnsi="Times New Roman" w:cs="Times New Roman"/>
            <w:color w:val="auto"/>
            <w:sz w:val="28"/>
            <w:szCs w:val="28"/>
            <w:u w:val="none"/>
            <w:lang w:val="en-US"/>
          </w:rPr>
          <w:t>h</w:t>
        </w:r>
        <w:r w:rsidR="00D20392" w:rsidRPr="00644B3E">
          <w:rPr>
            <w:rStyle w:val="a7"/>
            <w:rFonts w:ascii="Times New Roman" w:hAnsi="Times New Roman" w:cs="Times New Roman"/>
            <w:color w:val="auto"/>
            <w:sz w:val="28"/>
            <w:szCs w:val="28"/>
            <w:u w:val="none"/>
          </w:rPr>
          <w:t>ttps://sovcombank.ru</w:t>
        </w:r>
      </w:hyperlink>
      <w:r w:rsidR="00D20392" w:rsidRPr="00644B3E">
        <w:rPr>
          <w:rFonts w:ascii="Times New Roman" w:hAnsi="Times New Roman" w:cs="Times New Roman"/>
          <w:sz w:val="28"/>
          <w:szCs w:val="28"/>
        </w:rPr>
        <w:t xml:space="preserve"> (Официальный сайт ПАО «Совкомбанк»)</w:t>
      </w:r>
    </w:p>
    <w:p w14:paraId="6F743FB7" w14:textId="77777777" w:rsidR="00D20392" w:rsidRPr="00644B3E" w:rsidRDefault="008227CD" w:rsidP="00644B3E">
      <w:pPr>
        <w:pStyle w:val="a5"/>
        <w:numPr>
          <w:ilvl w:val="0"/>
          <w:numId w:val="28"/>
        </w:numPr>
        <w:tabs>
          <w:tab w:val="left" w:pos="426"/>
          <w:tab w:val="left" w:pos="1134"/>
        </w:tabs>
        <w:autoSpaceDE w:val="0"/>
        <w:autoSpaceDN w:val="0"/>
        <w:adjustRightInd w:val="0"/>
        <w:spacing w:after="0" w:line="360" w:lineRule="auto"/>
        <w:ind w:left="0" w:hanging="11"/>
        <w:jc w:val="both"/>
        <w:rPr>
          <w:rFonts w:ascii="Times New Roman" w:hAnsi="Times New Roman" w:cs="Times New Roman"/>
          <w:sz w:val="28"/>
          <w:szCs w:val="28"/>
        </w:rPr>
      </w:pPr>
      <w:hyperlink r:id="rId18" w:history="1">
        <w:r w:rsidR="00BA0B1E" w:rsidRPr="00644B3E">
          <w:rPr>
            <w:rStyle w:val="a7"/>
            <w:rFonts w:ascii="Times New Roman" w:hAnsi="Times New Roman" w:cs="Times New Roman"/>
            <w:color w:val="auto"/>
            <w:sz w:val="28"/>
            <w:szCs w:val="28"/>
            <w:u w:val="none"/>
          </w:rPr>
          <w:t>http://www.consultant.ru</w:t>
        </w:r>
      </w:hyperlink>
      <w:r w:rsidR="00BA0B1E" w:rsidRPr="00644B3E">
        <w:rPr>
          <w:rFonts w:ascii="Times New Roman" w:hAnsi="Times New Roman" w:cs="Times New Roman"/>
          <w:sz w:val="28"/>
          <w:szCs w:val="28"/>
        </w:rPr>
        <w:t xml:space="preserve"> (Электронная правовая система)</w:t>
      </w:r>
    </w:p>
    <w:p w14:paraId="59BD3B00" w14:textId="77777777" w:rsidR="005F5BEA" w:rsidRPr="00644B3E" w:rsidRDefault="005F5BEA" w:rsidP="00644B3E">
      <w:pPr>
        <w:pStyle w:val="a5"/>
        <w:numPr>
          <w:ilvl w:val="0"/>
          <w:numId w:val="28"/>
        </w:numPr>
        <w:ind w:left="0" w:hanging="11"/>
      </w:pPr>
      <w:r w:rsidRPr="00644B3E">
        <w:br w:type="page"/>
      </w:r>
    </w:p>
    <w:p w14:paraId="4B8D6204" w14:textId="77777777" w:rsidR="005F5BEA" w:rsidRPr="00D25F4F" w:rsidRDefault="005F5BEA" w:rsidP="00793384">
      <w:pPr>
        <w:jc w:val="center"/>
        <w:rPr>
          <w:rFonts w:ascii="Times New Roman" w:hAnsi="Times New Roman" w:cs="Times New Roman"/>
          <w:b/>
          <w:sz w:val="28"/>
          <w:szCs w:val="28"/>
        </w:rPr>
      </w:pPr>
      <w:r w:rsidRPr="00D25F4F">
        <w:rPr>
          <w:rFonts w:ascii="Times New Roman" w:hAnsi="Times New Roman" w:cs="Times New Roman"/>
          <w:b/>
          <w:sz w:val="28"/>
          <w:szCs w:val="28"/>
        </w:rPr>
        <w:lastRenderedPageBreak/>
        <w:t>ПРИЛОЖЕНИЯ</w:t>
      </w:r>
    </w:p>
    <w:p w14:paraId="09F60654" w14:textId="77777777" w:rsidR="005F5BEA" w:rsidRDefault="005F5BEA">
      <w:r>
        <w:br w:type="page"/>
      </w:r>
    </w:p>
    <w:p w14:paraId="3E5D73F2" w14:textId="77777777" w:rsidR="005F5BEA" w:rsidRDefault="005F5BEA" w:rsidP="005F5BEA">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А</w:t>
      </w:r>
    </w:p>
    <w:p w14:paraId="2235E3EE" w14:textId="77777777" w:rsidR="005F5BEA" w:rsidRDefault="005F5BEA" w:rsidP="005F5BEA">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p>
    <w:p w14:paraId="0875F336" w14:textId="77777777" w:rsidR="005F5BEA" w:rsidRPr="00A84E01" w:rsidRDefault="005F5BEA" w:rsidP="005F5BEA">
      <w:pPr>
        <w:tabs>
          <w:tab w:val="left" w:pos="1134"/>
        </w:tabs>
        <w:autoSpaceDE w:val="0"/>
        <w:autoSpaceDN w:val="0"/>
        <w:adjustRightInd w:val="0"/>
        <w:spacing w:after="0" w:line="360" w:lineRule="auto"/>
        <w:ind w:firstLine="709"/>
        <w:jc w:val="both"/>
        <w:rPr>
          <w:rFonts w:ascii="Times New Roman" w:hAnsi="Times New Roman" w:cs="Times New Roman"/>
          <w:b/>
          <w:sz w:val="28"/>
          <w:szCs w:val="28"/>
        </w:rPr>
      </w:pPr>
      <w:r w:rsidRPr="00A84E01">
        <w:rPr>
          <w:rFonts w:ascii="Times New Roman" w:hAnsi="Times New Roman" w:cs="Times New Roman"/>
          <w:b/>
          <w:sz w:val="28"/>
          <w:szCs w:val="28"/>
        </w:rPr>
        <w:t xml:space="preserve">Доходы банка ПАО «Совкомбанк» за </w:t>
      </w:r>
      <w:r w:rsidR="00004532">
        <w:rPr>
          <w:rFonts w:ascii="Times New Roman" w:hAnsi="Times New Roman" w:cs="Times New Roman"/>
          <w:b/>
          <w:sz w:val="28"/>
          <w:szCs w:val="28"/>
        </w:rPr>
        <w:t>2021</w:t>
      </w:r>
      <w:r w:rsidRPr="00A84E01">
        <w:rPr>
          <w:rFonts w:ascii="Times New Roman" w:hAnsi="Times New Roman" w:cs="Times New Roman"/>
          <w:b/>
          <w:sz w:val="28"/>
          <w:szCs w:val="28"/>
        </w:rPr>
        <w:t>-</w:t>
      </w:r>
      <w:r w:rsidR="00004532">
        <w:rPr>
          <w:rFonts w:ascii="Times New Roman" w:hAnsi="Times New Roman" w:cs="Times New Roman"/>
          <w:b/>
          <w:sz w:val="28"/>
          <w:szCs w:val="28"/>
        </w:rPr>
        <w:t>2022</w:t>
      </w:r>
      <w:r w:rsidRPr="00A84E01">
        <w:rPr>
          <w:rFonts w:ascii="Times New Roman" w:hAnsi="Times New Roman" w:cs="Times New Roman"/>
          <w:b/>
          <w:sz w:val="28"/>
          <w:szCs w:val="28"/>
        </w:rPr>
        <w:t xml:space="preserve"> гг. </w:t>
      </w:r>
      <w:r>
        <w:rPr>
          <w:rFonts w:ascii="Times New Roman" w:hAnsi="Times New Roman" w:cs="Times New Roman"/>
          <w:b/>
          <w:sz w:val="28"/>
          <w:szCs w:val="28"/>
        </w:rPr>
        <w:t>, в</w:t>
      </w:r>
      <w:r w:rsidRPr="00A84E01">
        <w:rPr>
          <w:rFonts w:ascii="Times New Roman" w:hAnsi="Times New Roman" w:cs="Times New Roman"/>
          <w:b/>
          <w:sz w:val="28"/>
          <w:szCs w:val="28"/>
        </w:rPr>
        <w:t xml:space="preserve"> тыс. руб.</w:t>
      </w:r>
    </w:p>
    <w:tbl>
      <w:tblPr>
        <w:tblW w:w="5000" w:type="pct"/>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4824"/>
        <w:gridCol w:w="148"/>
        <w:gridCol w:w="1272"/>
        <w:gridCol w:w="1103"/>
        <w:gridCol w:w="1311"/>
        <w:gridCol w:w="1051"/>
      </w:tblGrid>
      <w:tr w:rsidR="005F5BEA" w:rsidRPr="005F5BEA" w14:paraId="2753ED65" w14:textId="77777777" w:rsidTr="00004532">
        <w:trPr>
          <w:trHeight w:val="20"/>
        </w:trPr>
        <w:tc>
          <w:tcPr>
            <w:tcW w:w="2561" w:type="pct"/>
            <w:gridSpan w:val="2"/>
            <w:vMerge w:val="restart"/>
            <w:tcBorders>
              <w:top w:val="single" w:sz="4" w:space="0" w:color="auto"/>
              <w:bottom w:val="single" w:sz="4" w:space="0" w:color="auto"/>
              <w:right w:val="single" w:sz="4" w:space="0" w:color="auto"/>
            </w:tcBorders>
            <w:shd w:val="clear" w:color="auto" w:fill="FFFFFF"/>
          </w:tcPr>
          <w:p w14:paraId="3000189D"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Наименование статьи</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FFFFFF"/>
          </w:tcPr>
          <w:p w14:paraId="0EBD0924" w14:textId="77777777" w:rsidR="005F5BEA" w:rsidRPr="005F5BEA" w:rsidRDefault="00004532"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Pr>
                <w:rFonts w:ascii="Times New Roman" w:hAnsi="Times New Roman" w:cs="Times New Roman"/>
                <w:sz w:val="24"/>
                <w:szCs w:val="24"/>
              </w:rPr>
              <w:t>2021</w:t>
            </w:r>
            <w:r w:rsidR="005F5BEA" w:rsidRPr="005F5BEA">
              <w:rPr>
                <w:rFonts w:ascii="Times New Roman" w:hAnsi="Times New Roman" w:cs="Times New Roman"/>
                <w:sz w:val="24"/>
                <w:szCs w:val="24"/>
              </w:rPr>
              <w:t xml:space="preserve"> г.</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FFFFFF"/>
          </w:tcPr>
          <w:p w14:paraId="05147636" w14:textId="77777777" w:rsidR="005F5BEA" w:rsidRPr="005F5BEA" w:rsidRDefault="00004532"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Pr>
                <w:rFonts w:ascii="Times New Roman" w:hAnsi="Times New Roman" w:cs="Times New Roman"/>
                <w:sz w:val="24"/>
                <w:szCs w:val="24"/>
              </w:rPr>
              <w:t>2022</w:t>
            </w:r>
            <w:r w:rsidR="005F5BEA" w:rsidRPr="005F5BEA">
              <w:rPr>
                <w:rFonts w:ascii="Times New Roman" w:hAnsi="Times New Roman" w:cs="Times New Roman"/>
                <w:sz w:val="24"/>
                <w:szCs w:val="24"/>
              </w:rPr>
              <w:t xml:space="preserve"> г.</w:t>
            </w:r>
          </w:p>
        </w:tc>
        <w:tc>
          <w:tcPr>
            <w:tcW w:w="1217" w:type="pct"/>
            <w:gridSpan w:val="2"/>
            <w:tcBorders>
              <w:top w:val="single" w:sz="4" w:space="0" w:color="auto"/>
              <w:left w:val="single" w:sz="4" w:space="0" w:color="auto"/>
              <w:bottom w:val="single" w:sz="4" w:space="0" w:color="auto"/>
            </w:tcBorders>
            <w:shd w:val="clear" w:color="auto" w:fill="FFFFFF"/>
          </w:tcPr>
          <w:p w14:paraId="7D0797B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Изменение</w:t>
            </w:r>
          </w:p>
        </w:tc>
      </w:tr>
      <w:tr w:rsidR="005F5BEA" w:rsidRPr="005F5BEA" w14:paraId="67574407" w14:textId="77777777" w:rsidTr="00004532">
        <w:trPr>
          <w:trHeight w:val="20"/>
        </w:trPr>
        <w:tc>
          <w:tcPr>
            <w:tcW w:w="2561" w:type="pct"/>
            <w:gridSpan w:val="2"/>
            <w:vMerge/>
            <w:tcBorders>
              <w:top w:val="single" w:sz="4" w:space="0" w:color="auto"/>
              <w:bottom w:val="single" w:sz="4" w:space="0" w:color="auto"/>
              <w:right w:val="single" w:sz="4" w:space="0" w:color="auto"/>
            </w:tcBorders>
            <w:shd w:val="clear" w:color="auto" w:fill="FFFFFF"/>
          </w:tcPr>
          <w:p w14:paraId="59C7123B"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p>
        </w:tc>
        <w:tc>
          <w:tcPr>
            <w:tcW w:w="655" w:type="pct"/>
            <w:vMerge/>
            <w:tcBorders>
              <w:top w:val="single" w:sz="4" w:space="0" w:color="auto"/>
              <w:left w:val="single" w:sz="4" w:space="0" w:color="auto"/>
              <w:bottom w:val="single" w:sz="4" w:space="0" w:color="auto"/>
              <w:right w:val="single" w:sz="4" w:space="0" w:color="auto"/>
            </w:tcBorders>
            <w:shd w:val="clear" w:color="auto" w:fill="FFFFFF"/>
          </w:tcPr>
          <w:p w14:paraId="451359C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p>
        </w:tc>
        <w:tc>
          <w:tcPr>
            <w:tcW w:w="568" w:type="pct"/>
            <w:vMerge/>
            <w:tcBorders>
              <w:top w:val="single" w:sz="4" w:space="0" w:color="auto"/>
              <w:left w:val="single" w:sz="4" w:space="0" w:color="auto"/>
              <w:bottom w:val="single" w:sz="4" w:space="0" w:color="auto"/>
              <w:right w:val="single" w:sz="4" w:space="0" w:color="auto"/>
            </w:tcBorders>
            <w:shd w:val="clear" w:color="auto" w:fill="FFFFFF"/>
          </w:tcPr>
          <w:p w14:paraId="1267A97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2DDD1E5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w:t>
            </w:r>
          </w:p>
        </w:tc>
        <w:tc>
          <w:tcPr>
            <w:tcW w:w="542" w:type="pct"/>
            <w:tcBorders>
              <w:top w:val="single" w:sz="4" w:space="0" w:color="auto"/>
              <w:left w:val="single" w:sz="4" w:space="0" w:color="auto"/>
              <w:bottom w:val="single" w:sz="4" w:space="0" w:color="auto"/>
            </w:tcBorders>
            <w:shd w:val="clear" w:color="auto" w:fill="FFFFFF"/>
          </w:tcPr>
          <w:p w14:paraId="16E1967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w:t>
            </w:r>
          </w:p>
        </w:tc>
      </w:tr>
      <w:tr w:rsidR="005F5BEA" w:rsidRPr="005F5BEA" w14:paraId="00FC8E0D"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19D99BB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4C3830F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2BA8FDA"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6A2D7329"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w:t>
            </w:r>
          </w:p>
        </w:tc>
        <w:tc>
          <w:tcPr>
            <w:tcW w:w="542" w:type="pct"/>
            <w:tcBorders>
              <w:top w:val="single" w:sz="4" w:space="0" w:color="auto"/>
              <w:left w:val="single" w:sz="4" w:space="0" w:color="auto"/>
              <w:bottom w:val="single" w:sz="4" w:space="0" w:color="auto"/>
            </w:tcBorders>
            <w:shd w:val="clear" w:color="auto" w:fill="FFFFFF"/>
          </w:tcPr>
          <w:p w14:paraId="6CA7EB5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5</w:t>
            </w:r>
          </w:p>
        </w:tc>
      </w:tr>
      <w:tr w:rsidR="005F5BEA" w:rsidRPr="005F5BEA" w14:paraId="305DC074"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73E23E9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Процентные доходы, всего, в том числе:</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49883E1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43 184 966</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0AC1BFF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49 730648</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5EDF32B"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6 545 682</w:t>
            </w:r>
          </w:p>
        </w:tc>
        <w:tc>
          <w:tcPr>
            <w:tcW w:w="542" w:type="pct"/>
            <w:tcBorders>
              <w:top w:val="single" w:sz="4" w:space="0" w:color="auto"/>
              <w:left w:val="single" w:sz="4" w:space="0" w:color="auto"/>
              <w:bottom w:val="single" w:sz="4" w:space="0" w:color="auto"/>
            </w:tcBorders>
            <w:shd w:val="clear" w:color="auto" w:fill="FFFFFF"/>
          </w:tcPr>
          <w:p w14:paraId="5496984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15,2</w:t>
            </w:r>
          </w:p>
        </w:tc>
      </w:tr>
      <w:tr w:rsidR="005F5BEA" w:rsidRPr="005F5BEA" w14:paraId="41434B16"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17ACECF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 от размещения средств в кредитных организациях</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600CB7B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387 244</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62F0F9D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2 713 006</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51AC96F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2 325 762</w:t>
            </w:r>
          </w:p>
        </w:tc>
        <w:tc>
          <w:tcPr>
            <w:tcW w:w="542" w:type="pct"/>
            <w:tcBorders>
              <w:top w:val="single" w:sz="4" w:space="0" w:color="auto"/>
              <w:left w:val="single" w:sz="4" w:space="0" w:color="auto"/>
              <w:bottom w:val="single" w:sz="4" w:space="0" w:color="auto"/>
            </w:tcBorders>
            <w:shd w:val="clear" w:color="auto" w:fill="FFFFFF"/>
          </w:tcPr>
          <w:p w14:paraId="6527C1D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600,6</w:t>
            </w:r>
          </w:p>
        </w:tc>
      </w:tr>
      <w:tr w:rsidR="005F5BEA" w:rsidRPr="005F5BEA" w14:paraId="1BDBA82D"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4DA474D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 от ссуд, предоставленных клиентам, не являющимся кредитными организациями</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3924356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25 149 128</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3D207DB7"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28 714960</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2283A72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3 565 832</w:t>
            </w:r>
          </w:p>
        </w:tc>
        <w:tc>
          <w:tcPr>
            <w:tcW w:w="542" w:type="pct"/>
            <w:tcBorders>
              <w:top w:val="single" w:sz="4" w:space="0" w:color="auto"/>
              <w:left w:val="single" w:sz="4" w:space="0" w:color="auto"/>
              <w:bottom w:val="single" w:sz="4" w:space="0" w:color="auto"/>
            </w:tcBorders>
            <w:shd w:val="clear" w:color="auto" w:fill="FFFFFF"/>
          </w:tcPr>
          <w:p w14:paraId="2FB05C8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14,2</w:t>
            </w:r>
          </w:p>
        </w:tc>
      </w:tr>
      <w:tr w:rsidR="005F5BEA" w:rsidRPr="005F5BEA" w14:paraId="40BD5F08"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54CF9219"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 от вложений в ценные бумаги</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3A24BB6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17 648 594</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E36FF1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18 302682</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0EE5F66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654 088</w:t>
            </w:r>
          </w:p>
        </w:tc>
        <w:tc>
          <w:tcPr>
            <w:tcW w:w="542" w:type="pct"/>
            <w:tcBorders>
              <w:top w:val="single" w:sz="4" w:space="0" w:color="auto"/>
              <w:left w:val="single" w:sz="4" w:space="0" w:color="auto"/>
              <w:bottom w:val="single" w:sz="4" w:space="0" w:color="auto"/>
            </w:tcBorders>
            <w:shd w:val="clear" w:color="auto" w:fill="FFFFFF"/>
          </w:tcPr>
          <w:p w14:paraId="272B3C8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3,7</w:t>
            </w:r>
          </w:p>
        </w:tc>
      </w:tr>
      <w:tr w:rsidR="005F5BEA" w:rsidRPr="005F5BEA" w14:paraId="7F06D2A3"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3BF38FE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Процентные расходы, всего, в том числе:</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09E423C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26 740 748</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103E40A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33 427806</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3F41E2BD"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6 687 058</w:t>
            </w:r>
          </w:p>
        </w:tc>
        <w:tc>
          <w:tcPr>
            <w:tcW w:w="542" w:type="pct"/>
            <w:tcBorders>
              <w:top w:val="single" w:sz="4" w:space="0" w:color="auto"/>
              <w:left w:val="single" w:sz="4" w:space="0" w:color="auto"/>
              <w:bottom w:val="single" w:sz="4" w:space="0" w:color="auto"/>
            </w:tcBorders>
            <w:shd w:val="clear" w:color="auto" w:fill="FFFFFF"/>
          </w:tcPr>
          <w:p w14:paraId="5DA4315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25,0</w:t>
            </w:r>
          </w:p>
        </w:tc>
      </w:tr>
      <w:tr w:rsidR="005F5BEA" w:rsidRPr="005F5BEA" w14:paraId="2E17849D"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43CBC23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 по привлеченным средствам кредитных организаций</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7AE642F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11 222 255</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6EA4FF0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12 447779</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AD7EFE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1 225 524</w:t>
            </w:r>
          </w:p>
        </w:tc>
        <w:tc>
          <w:tcPr>
            <w:tcW w:w="542" w:type="pct"/>
            <w:tcBorders>
              <w:top w:val="single" w:sz="4" w:space="0" w:color="auto"/>
              <w:left w:val="single" w:sz="4" w:space="0" w:color="auto"/>
              <w:bottom w:val="single" w:sz="4" w:space="0" w:color="auto"/>
            </w:tcBorders>
            <w:shd w:val="clear" w:color="auto" w:fill="FFFFFF"/>
          </w:tcPr>
          <w:p w14:paraId="591C4F3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10,9</w:t>
            </w:r>
          </w:p>
        </w:tc>
      </w:tr>
      <w:tr w:rsidR="005F5BEA" w:rsidRPr="005F5BEA" w14:paraId="39172607"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5747452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 по привлеченным средствам клиентов, не являющихся кредитными организациями</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6434423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15 100 216</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43DCB3B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19 825238</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04E7196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4 725 022</w:t>
            </w:r>
          </w:p>
        </w:tc>
        <w:tc>
          <w:tcPr>
            <w:tcW w:w="542" w:type="pct"/>
            <w:tcBorders>
              <w:top w:val="single" w:sz="4" w:space="0" w:color="auto"/>
              <w:left w:val="single" w:sz="4" w:space="0" w:color="auto"/>
              <w:bottom w:val="single" w:sz="4" w:space="0" w:color="auto"/>
            </w:tcBorders>
            <w:shd w:val="clear" w:color="auto" w:fill="FFFFFF"/>
          </w:tcPr>
          <w:p w14:paraId="30C60E1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31,3</w:t>
            </w:r>
          </w:p>
        </w:tc>
      </w:tr>
      <w:tr w:rsidR="005F5BEA" w:rsidRPr="005F5BEA" w14:paraId="08C7831A"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481AB1A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 по выпущенным долговым обязательствам</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431F69E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418 277</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72FA3C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1 154 789</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69AA0A3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736 512</w:t>
            </w:r>
          </w:p>
        </w:tc>
        <w:tc>
          <w:tcPr>
            <w:tcW w:w="542" w:type="pct"/>
            <w:tcBorders>
              <w:top w:val="single" w:sz="4" w:space="0" w:color="auto"/>
              <w:left w:val="single" w:sz="4" w:space="0" w:color="auto"/>
              <w:bottom w:val="single" w:sz="4" w:space="0" w:color="auto"/>
            </w:tcBorders>
            <w:shd w:val="clear" w:color="auto" w:fill="FFFFFF"/>
          </w:tcPr>
          <w:p w14:paraId="3B56B76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176,1</w:t>
            </w:r>
          </w:p>
        </w:tc>
      </w:tr>
      <w:tr w:rsidR="005F5BEA" w:rsidRPr="005F5BEA" w14:paraId="24755BD6"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68FD404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процентные доходы (отрицательная процентная маржа)</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5696E63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16 444 218</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760A955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16 302842</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0F0FD76A"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-141 376</w:t>
            </w:r>
          </w:p>
        </w:tc>
        <w:tc>
          <w:tcPr>
            <w:tcW w:w="542" w:type="pct"/>
            <w:tcBorders>
              <w:top w:val="single" w:sz="4" w:space="0" w:color="auto"/>
              <w:left w:val="single" w:sz="4" w:space="0" w:color="auto"/>
              <w:bottom w:val="single" w:sz="4" w:space="0" w:color="auto"/>
            </w:tcBorders>
            <w:shd w:val="clear" w:color="auto" w:fill="FFFFFF"/>
          </w:tcPr>
          <w:p w14:paraId="6DC7C8F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-0,9</w:t>
            </w:r>
          </w:p>
        </w:tc>
      </w:tr>
      <w:tr w:rsidR="005F5BEA" w:rsidRPr="005F5BEA" w14:paraId="3954235C"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4550EBE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Изменение резерва на возможные потери по ссудам, ссудной и приравненной к ней задолженности, всего, в том числе:</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4C76912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-13 463 059</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7BAB3A4A"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-3 676461</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72E820C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9 786 598</w:t>
            </w:r>
          </w:p>
        </w:tc>
        <w:tc>
          <w:tcPr>
            <w:tcW w:w="542" w:type="pct"/>
            <w:tcBorders>
              <w:top w:val="single" w:sz="4" w:space="0" w:color="auto"/>
              <w:left w:val="single" w:sz="4" w:space="0" w:color="auto"/>
              <w:bottom w:val="single" w:sz="4" w:space="0" w:color="auto"/>
            </w:tcBorders>
            <w:shd w:val="clear" w:color="auto" w:fill="FFFFFF"/>
          </w:tcPr>
          <w:p w14:paraId="4E3DF10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-72,7</w:t>
            </w:r>
          </w:p>
        </w:tc>
      </w:tr>
      <w:tr w:rsidR="005F5BEA" w:rsidRPr="005F5BEA" w14:paraId="7576980E"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6BDD526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 изменение резерва на возможные потери по начисленным процентным доходам</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24AEBB9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-1 464 079</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5E5F740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-806 870</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0EF3517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657 209</w:t>
            </w:r>
          </w:p>
        </w:tc>
        <w:tc>
          <w:tcPr>
            <w:tcW w:w="542" w:type="pct"/>
            <w:tcBorders>
              <w:top w:val="single" w:sz="4" w:space="0" w:color="auto"/>
              <w:left w:val="single" w:sz="4" w:space="0" w:color="auto"/>
              <w:bottom w:val="single" w:sz="4" w:space="0" w:color="auto"/>
            </w:tcBorders>
            <w:shd w:val="clear" w:color="auto" w:fill="FFFFFF"/>
          </w:tcPr>
          <w:p w14:paraId="278A088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-44,9</w:t>
            </w:r>
          </w:p>
        </w:tc>
      </w:tr>
      <w:tr w:rsidR="005F5BEA" w:rsidRPr="005F5BEA" w14:paraId="36B9B191"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61B44FF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процентные доходы (отрицательная процентная маржа) после создания резерва на возможные потери</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5D6B97F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2 981 159</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03B16FD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12 626381</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91B6849"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9 645 222</w:t>
            </w:r>
          </w:p>
        </w:tc>
        <w:tc>
          <w:tcPr>
            <w:tcW w:w="542" w:type="pct"/>
            <w:tcBorders>
              <w:top w:val="single" w:sz="4" w:space="0" w:color="auto"/>
              <w:left w:val="single" w:sz="4" w:space="0" w:color="auto"/>
              <w:bottom w:val="single" w:sz="4" w:space="0" w:color="auto"/>
            </w:tcBorders>
            <w:shd w:val="clear" w:color="auto" w:fill="FFFFFF"/>
          </w:tcPr>
          <w:p w14:paraId="3B7C9DA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323,5</w:t>
            </w:r>
          </w:p>
        </w:tc>
      </w:tr>
      <w:tr w:rsidR="005F5BEA" w:rsidRPr="005F5BEA" w14:paraId="5C919257"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0CDDD89A"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доходы от операций с финансовыми активами, оцениваемыми по справедливой стоимости через прибыль или убыток</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35CB460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-107 247</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5249D88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3 894 792</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76047B0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4 002 039</w:t>
            </w:r>
          </w:p>
        </w:tc>
        <w:tc>
          <w:tcPr>
            <w:tcW w:w="542" w:type="pct"/>
            <w:tcBorders>
              <w:top w:val="single" w:sz="4" w:space="0" w:color="auto"/>
              <w:left w:val="single" w:sz="4" w:space="0" w:color="auto"/>
              <w:bottom w:val="single" w:sz="4" w:space="0" w:color="auto"/>
            </w:tcBorders>
            <w:shd w:val="clear" w:color="auto" w:fill="FFFFFF"/>
          </w:tcPr>
          <w:p w14:paraId="24F16A8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-3731,6</w:t>
            </w:r>
          </w:p>
        </w:tc>
      </w:tr>
      <w:tr w:rsidR="005F5BEA" w:rsidRPr="005F5BEA" w14:paraId="2FFA6AAD"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57A7FBC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доходы от операций с финансовыми обязательствами, оцениваемыми по справедливой стоимости через прибыль или убыток</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6272076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4B92267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-7 614</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0DBC58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-7 614</w:t>
            </w:r>
          </w:p>
        </w:tc>
        <w:tc>
          <w:tcPr>
            <w:tcW w:w="542" w:type="pct"/>
            <w:tcBorders>
              <w:top w:val="single" w:sz="4" w:space="0" w:color="auto"/>
              <w:left w:val="single" w:sz="4" w:space="0" w:color="auto"/>
              <w:bottom w:val="single" w:sz="4" w:space="0" w:color="auto"/>
            </w:tcBorders>
            <w:shd w:val="clear" w:color="auto" w:fill="FFFFFF"/>
          </w:tcPr>
          <w:p w14:paraId="4A36B63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w:t>
            </w:r>
          </w:p>
        </w:tc>
      </w:tr>
      <w:tr w:rsidR="005F5BEA" w:rsidRPr="005F5BEA" w14:paraId="711BE66C"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34DB35E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доходы от операций с ценными бумагами, имеющимися в наличии для продажи</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58AEDA1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12 644 425</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46F0BC8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7 494 390</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1C7C842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-5 150035</w:t>
            </w:r>
          </w:p>
        </w:tc>
        <w:tc>
          <w:tcPr>
            <w:tcW w:w="542" w:type="pct"/>
            <w:tcBorders>
              <w:top w:val="single" w:sz="4" w:space="0" w:color="auto"/>
              <w:left w:val="single" w:sz="4" w:space="0" w:color="auto"/>
              <w:bottom w:val="single" w:sz="4" w:space="0" w:color="auto"/>
            </w:tcBorders>
            <w:shd w:val="clear" w:color="auto" w:fill="FFFFFF"/>
          </w:tcPr>
          <w:p w14:paraId="6FE64CC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-40,7</w:t>
            </w:r>
          </w:p>
        </w:tc>
      </w:tr>
      <w:tr w:rsidR="005F5BEA" w:rsidRPr="005F5BEA" w14:paraId="2130046E"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5663BABD"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доходы от операций с ценными бумагами, удерживаемыми до погашения</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4AFFC817"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-51 502</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51ABF59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53 842</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CFA916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105 344</w:t>
            </w:r>
          </w:p>
        </w:tc>
        <w:tc>
          <w:tcPr>
            <w:tcW w:w="542" w:type="pct"/>
            <w:tcBorders>
              <w:top w:val="single" w:sz="4" w:space="0" w:color="auto"/>
              <w:left w:val="single" w:sz="4" w:space="0" w:color="auto"/>
              <w:bottom w:val="single" w:sz="4" w:space="0" w:color="auto"/>
            </w:tcBorders>
            <w:shd w:val="clear" w:color="auto" w:fill="FFFFFF"/>
          </w:tcPr>
          <w:p w14:paraId="43A80E0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-204,5</w:t>
            </w:r>
          </w:p>
        </w:tc>
      </w:tr>
      <w:tr w:rsidR="005F5BEA" w:rsidRPr="005F5BEA" w14:paraId="17086E20"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4A26C587"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доходы от операций с иностранной валютой</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4C74B68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-14 132 276</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348AC41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15 225840</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A90790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29358116</w:t>
            </w:r>
          </w:p>
        </w:tc>
        <w:tc>
          <w:tcPr>
            <w:tcW w:w="542" w:type="pct"/>
            <w:tcBorders>
              <w:top w:val="single" w:sz="4" w:space="0" w:color="auto"/>
              <w:left w:val="single" w:sz="4" w:space="0" w:color="auto"/>
              <w:bottom w:val="single" w:sz="4" w:space="0" w:color="auto"/>
            </w:tcBorders>
            <w:shd w:val="clear" w:color="auto" w:fill="FFFFFF"/>
          </w:tcPr>
          <w:p w14:paraId="2380960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-207,7</w:t>
            </w:r>
          </w:p>
        </w:tc>
      </w:tr>
      <w:tr w:rsidR="005F5BEA" w:rsidRPr="005F5BEA" w14:paraId="5934DDAD"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3975847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доходы от переоценки иностранной валюты</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6C677D9A"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19 292 479</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594A7BD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-10 912035</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197F0ED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- 30204514</w:t>
            </w:r>
          </w:p>
        </w:tc>
        <w:tc>
          <w:tcPr>
            <w:tcW w:w="542" w:type="pct"/>
            <w:tcBorders>
              <w:top w:val="single" w:sz="4" w:space="0" w:color="auto"/>
              <w:left w:val="single" w:sz="4" w:space="0" w:color="auto"/>
              <w:bottom w:val="single" w:sz="4" w:space="0" w:color="auto"/>
            </w:tcBorders>
            <w:shd w:val="clear" w:color="auto" w:fill="FFFFFF"/>
          </w:tcPr>
          <w:p w14:paraId="3A68954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-156,6</w:t>
            </w:r>
          </w:p>
        </w:tc>
      </w:tr>
      <w:tr w:rsidR="005F5BEA" w:rsidRPr="005F5BEA" w14:paraId="040F37C0" w14:textId="77777777" w:rsidTr="00004532">
        <w:trPr>
          <w:trHeight w:val="20"/>
        </w:trPr>
        <w:tc>
          <w:tcPr>
            <w:tcW w:w="2561" w:type="pct"/>
            <w:gridSpan w:val="2"/>
            <w:tcBorders>
              <w:top w:val="single" w:sz="4" w:space="0" w:color="auto"/>
              <w:bottom w:val="single" w:sz="4" w:space="0" w:color="auto"/>
              <w:right w:val="single" w:sz="4" w:space="0" w:color="auto"/>
            </w:tcBorders>
            <w:shd w:val="clear" w:color="auto" w:fill="FFFFFF"/>
          </w:tcPr>
          <w:p w14:paraId="5C2917DA"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доходы от операций с драгоценными металлами</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2F84F68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1AF1E42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-66</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CCA302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-66</w:t>
            </w:r>
          </w:p>
        </w:tc>
        <w:tc>
          <w:tcPr>
            <w:tcW w:w="542" w:type="pct"/>
            <w:tcBorders>
              <w:top w:val="single" w:sz="4" w:space="0" w:color="auto"/>
              <w:left w:val="single" w:sz="4" w:space="0" w:color="auto"/>
              <w:bottom w:val="single" w:sz="4" w:space="0" w:color="auto"/>
            </w:tcBorders>
            <w:shd w:val="clear" w:color="auto" w:fill="FFFFFF"/>
          </w:tcPr>
          <w:p w14:paraId="03A5A09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w:t>
            </w:r>
          </w:p>
        </w:tc>
      </w:tr>
      <w:tr w:rsidR="005F5BEA" w:rsidRPr="005F5BEA" w14:paraId="12D26777" w14:textId="77777777" w:rsidTr="005F5BEA">
        <w:trPr>
          <w:trHeight w:val="20"/>
        </w:trPr>
        <w:tc>
          <w:tcPr>
            <w:tcW w:w="5000" w:type="pct"/>
            <w:gridSpan w:val="6"/>
            <w:tcBorders>
              <w:top w:val="nil"/>
              <w:left w:val="nil"/>
              <w:bottom w:val="single" w:sz="4" w:space="0" w:color="auto"/>
              <w:right w:val="nil"/>
            </w:tcBorders>
            <w:shd w:val="clear" w:color="auto" w:fill="FFFFFF"/>
          </w:tcPr>
          <w:p w14:paraId="56DA6145" w14:textId="77777777" w:rsidR="005F5BEA" w:rsidRPr="005F5BEA" w:rsidRDefault="005F5BEA" w:rsidP="005F5BEA">
            <w:pPr>
              <w:tabs>
                <w:tab w:val="left" w:pos="1134"/>
              </w:tabs>
              <w:autoSpaceDE w:val="0"/>
              <w:autoSpaceDN w:val="0"/>
              <w:adjustRightInd w:val="0"/>
              <w:spacing w:after="0" w:line="240" w:lineRule="auto"/>
              <w:ind w:left="33"/>
              <w:jc w:val="right"/>
              <w:rPr>
                <w:rFonts w:ascii="Times New Roman" w:hAnsi="Times New Roman" w:cs="Times New Roman"/>
                <w:b/>
                <w:sz w:val="28"/>
                <w:szCs w:val="28"/>
              </w:rPr>
            </w:pPr>
            <w:r w:rsidRPr="005F5BEA">
              <w:rPr>
                <w:rFonts w:ascii="Times New Roman" w:hAnsi="Times New Roman" w:cs="Times New Roman"/>
                <w:b/>
                <w:sz w:val="28"/>
                <w:szCs w:val="28"/>
              </w:rPr>
              <w:lastRenderedPageBreak/>
              <w:t>Продолжение приложения А</w:t>
            </w:r>
          </w:p>
        </w:tc>
      </w:tr>
      <w:tr w:rsidR="005F5BEA" w:rsidRPr="005F5BEA" w14:paraId="78CB6A44"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2CD7FA1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Pr>
                <w:rFonts w:ascii="Times New Roman" w:hAnsi="Times New Roman" w:cs="Times New Roman"/>
                <w:sz w:val="24"/>
                <w:szCs w:val="24"/>
              </w:rPr>
              <w:t>1</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74A18D6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Pr>
                <w:rFonts w:ascii="Times New Roman" w:hAnsi="Times New Roman" w:cs="Times New Roman"/>
                <w:sz w:val="24"/>
                <w:szCs w:val="24"/>
              </w:rPr>
              <w:t>2</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74BBAFB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Pr>
                <w:rFonts w:ascii="Times New Roman" w:hAnsi="Times New Roman" w:cs="Times New Roman"/>
                <w:sz w:val="24"/>
                <w:szCs w:val="24"/>
              </w:rPr>
              <w:t>3</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5F50078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Pr>
                <w:rFonts w:ascii="Times New Roman" w:hAnsi="Times New Roman" w:cs="Times New Roman"/>
                <w:sz w:val="24"/>
                <w:szCs w:val="24"/>
              </w:rPr>
              <w:t>4</w:t>
            </w:r>
          </w:p>
        </w:tc>
        <w:tc>
          <w:tcPr>
            <w:tcW w:w="542" w:type="pct"/>
            <w:tcBorders>
              <w:top w:val="single" w:sz="4" w:space="0" w:color="auto"/>
              <w:left w:val="single" w:sz="4" w:space="0" w:color="auto"/>
              <w:bottom w:val="single" w:sz="4" w:space="0" w:color="auto"/>
            </w:tcBorders>
            <w:shd w:val="clear" w:color="auto" w:fill="FFFFFF"/>
          </w:tcPr>
          <w:p w14:paraId="1C3D5AA7"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Pr>
                <w:rFonts w:ascii="Times New Roman" w:hAnsi="Times New Roman" w:cs="Times New Roman"/>
                <w:sz w:val="24"/>
                <w:szCs w:val="24"/>
              </w:rPr>
              <w:t>5</w:t>
            </w:r>
          </w:p>
        </w:tc>
      </w:tr>
      <w:tr w:rsidR="005F5BEA" w:rsidRPr="005F5BEA" w14:paraId="6E89A2AF"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2EB8BC59"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Доходы от участия в капитале других юридических лиц</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001E6FBD"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126 347</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AB14B2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4 478 021</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6E9BDD9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4 351 674</w:t>
            </w:r>
          </w:p>
        </w:tc>
        <w:tc>
          <w:tcPr>
            <w:tcW w:w="542" w:type="pct"/>
            <w:tcBorders>
              <w:top w:val="single" w:sz="4" w:space="0" w:color="auto"/>
              <w:left w:val="single" w:sz="4" w:space="0" w:color="auto"/>
              <w:bottom w:val="single" w:sz="4" w:space="0" w:color="auto"/>
            </w:tcBorders>
            <w:shd w:val="clear" w:color="auto" w:fill="FFFFFF"/>
          </w:tcPr>
          <w:p w14:paraId="6C90152F"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3444,2</w:t>
            </w:r>
          </w:p>
        </w:tc>
      </w:tr>
      <w:tr w:rsidR="005F5BEA" w:rsidRPr="005F5BEA" w14:paraId="2CC891B0"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3133021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Комиссионные доходы</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0CE4299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3 899 289</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81B40C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6 962 664</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38919087"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3 063 375</w:t>
            </w:r>
          </w:p>
        </w:tc>
        <w:tc>
          <w:tcPr>
            <w:tcW w:w="542" w:type="pct"/>
            <w:tcBorders>
              <w:top w:val="single" w:sz="4" w:space="0" w:color="auto"/>
              <w:left w:val="single" w:sz="4" w:space="0" w:color="auto"/>
              <w:bottom w:val="single" w:sz="4" w:space="0" w:color="auto"/>
            </w:tcBorders>
            <w:shd w:val="clear" w:color="auto" w:fill="FFFFFF"/>
          </w:tcPr>
          <w:p w14:paraId="43624A4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78,6</w:t>
            </w:r>
          </w:p>
        </w:tc>
      </w:tr>
      <w:tr w:rsidR="005F5BEA" w:rsidRPr="005F5BEA" w14:paraId="4A67663E"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2589C52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Комиссионные расходы</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315C8C09"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962 590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4674F13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1 351 192</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0F568A7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388 602</w:t>
            </w:r>
          </w:p>
        </w:tc>
        <w:tc>
          <w:tcPr>
            <w:tcW w:w="542" w:type="pct"/>
            <w:tcBorders>
              <w:top w:val="single" w:sz="4" w:space="0" w:color="auto"/>
              <w:left w:val="single" w:sz="4" w:space="0" w:color="auto"/>
              <w:bottom w:val="single" w:sz="4" w:space="0" w:color="auto"/>
            </w:tcBorders>
            <w:shd w:val="clear" w:color="auto" w:fill="FFFFFF"/>
          </w:tcPr>
          <w:p w14:paraId="060A0B7D"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40,4</w:t>
            </w:r>
          </w:p>
        </w:tc>
      </w:tr>
      <w:tr w:rsidR="005F5BEA" w:rsidRPr="005F5BEA" w14:paraId="6D31B39A"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7BCA3C5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Изменение резерва на возможные потери по ценным бумагам, имеющимся в наличии для продажи</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18793A4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7DBCC46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-225527</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DC86A4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-225 527</w:t>
            </w:r>
          </w:p>
        </w:tc>
        <w:tc>
          <w:tcPr>
            <w:tcW w:w="542" w:type="pct"/>
            <w:tcBorders>
              <w:top w:val="single" w:sz="4" w:space="0" w:color="auto"/>
              <w:left w:val="single" w:sz="4" w:space="0" w:color="auto"/>
              <w:bottom w:val="single" w:sz="4" w:space="0" w:color="auto"/>
            </w:tcBorders>
            <w:shd w:val="clear" w:color="auto" w:fill="FFFFFF"/>
          </w:tcPr>
          <w:p w14:paraId="1CA125B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w:t>
            </w:r>
          </w:p>
        </w:tc>
      </w:tr>
      <w:tr w:rsidR="005F5BEA" w:rsidRPr="005F5BEA" w14:paraId="54ADAEAE"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26C4030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Изменение резерва на возможные потери по ценным бумагам, удерживаемым до погашения</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48B4BC3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97 601</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58A49AC9"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-6 209356</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3DD2FBF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-6 306957</w:t>
            </w:r>
          </w:p>
        </w:tc>
        <w:tc>
          <w:tcPr>
            <w:tcW w:w="542" w:type="pct"/>
            <w:tcBorders>
              <w:top w:val="single" w:sz="4" w:space="0" w:color="auto"/>
              <w:left w:val="single" w:sz="4" w:space="0" w:color="auto"/>
              <w:bottom w:val="single" w:sz="4" w:space="0" w:color="auto"/>
            </w:tcBorders>
            <w:shd w:val="clear" w:color="auto" w:fill="FFFFFF"/>
          </w:tcPr>
          <w:p w14:paraId="62182E1B"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-6462,0</w:t>
            </w:r>
          </w:p>
        </w:tc>
      </w:tr>
      <w:tr w:rsidR="005F5BEA" w:rsidRPr="005F5BEA" w14:paraId="4315A28F"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2613202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Изменение резерва по прочим потерям</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46C4607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-632 344</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76B4895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-2 589004</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0705DAF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-1 956660</w:t>
            </w:r>
          </w:p>
        </w:tc>
        <w:tc>
          <w:tcPr>
            <w:tcW w:w="542" w:type="pct"/>
            <w:tcBorders>
              <w:top w:val="single" w:sz="4" w:space="0" w:color="auto"/>
              <w:left w:val="single" w:sz="4" w:space="0" w:color="auto"/>
              <w:bottom w:val="single" w:sz="4" w:space="0" w:color="auto"/>
            </w:tcBorders>
            <w:shd w:val="clear" w:color="auto" w:fill="FFFFFF"/>
          </w:tcPr>
          <w:p w14:paraId="06AD580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309,4</w:t>
            </w:r>
          </w:p>
        </w:tc>
      </w:tr>
      <w:tr w:rsidR="005F5BEA" w:rsidRPr="005F5BEA" w14:paraId="6C0094C7"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300A286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Прочие операционные доходы</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10BC08AD"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9 587 689</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18A59CDB"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12 750810</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247F466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3163121</w:t>
            </w:r>
          </w:p>
        </w:tc>
        <w:tc>
          <w:tcPr>
            <w:tcW w:w="542" w:type="pct"/>
            <w:tcBorders>
              <w:top w:val="single" w:sz="4" w:space="0" w:color="auto"/>
              <w:left w:val="single" w:sz="4" w:space="0" w:color="auto"/>
              <w:bottom w:val="single" w:sz="4" w:space="0" w:color="auto"/>
            </w:tcBorders>
            <w:shd w:val="clear" w:color="auto" w:fill="FFFFFF"/>
          </w:tcPr>
          <w:p w14:paraId="41BC331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33,0</w:t>
            </w:r>
          </w:p>
        </w:tc>
      </w:tr>
      <w:tr w:rsidR="005F5BEA" w:rsidRPr="005F5BEA" w14:paraId="6E2898ED"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6D58829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Чистые доходы (расходы)</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7795BA4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32 743 030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4618529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42 191946</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2E2657FB"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9 448 916</w:t>
            </w:r>
          </w:p>
        </w:tc>
        <w:tc>
          <w:tcPr>
            <w:tcW w:w="542" w:type="pct"/>
            <w:tcBorders>
              <w:top w:val="single" w:sz="4" w:space="0" w:color="auto"/>
              <w:left w:val="single" w:sz="4" w:space="0" w:color="auto"/>
              <w:bottom w:val="single" w:sz="4" w:space="0" w:color="auto"/>
            </w:tcBorders>
            <w:shd w:val="clear" w:color="auto" w:fill="FFFFFF"/>
          </w:tcPr>
          <w:p w14:paraId="100A173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28,9</w:t>
            </w:r>
          </w:p>
        </w:tc>
      </w:tr>
      <w:tr w:rsidR="005F5BEA" w:rsidRPr="005F5BEA" w14:paraId="07CECC55"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267FAC0B"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Операционные расходы</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0AF7E3DD"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17 619 971</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62ED3BC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21 523585</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21BE8E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3903614</w:t>
            </w:r>
          </w:p>
        </w:tc>
        <w:tc>
          <w:tcPr>
            <w:tcW w:w="542" w:type="pct"/>
            <w:tcBorders>
              <w:top w:val="single" w:sz="4" w:space="0" w:color="auto"/>
              <w:left w:val="single" w:sz="4" w:space="0" w:color="auto"/>
              <w:bottom w:val="single" w:sz="4" w:space="0" w:color="auto"/>
            </w:tcBorders>
            <w:shd w:val="clear" w:color="auto" w:fill="FFFFFF"/>
          </w:tcPr>
          <w:p w14:paraId="43C215E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22,2</w:t>
            </w:r>
          </w:p>
        </w:tc>
      </w:tr>
      <w:tr w:rsidR="005F5BEA" w:rsidRPr="005F5BEA" w14:paraId="414675A5"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2381A010"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Прибыль (убыток) до налогообложения</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3EE64EB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15 123 059</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466B89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20 668361</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13C376B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5545302</w:t>
            </w:r>
          </w:p>
        </w:tc>
        <w:tc>
          <w:tcPr>
            <w:tcW w:w="542" w:type="pct"/>
            <w:tcBorders>
              <w:top w:val="single" w:sz="4" w:space="0" w:color="auto"/>
              <w:left w:val="single" w:sz="4" w:space="0" w:color="auto"/>
              <w:bottom w:val="single" w:sz="4" w:space="0" w:color="auto"/>
            </w:tcBorders>
            <w:shd w:val="clear" w:color="auto" w:fill="FFFFFF"/>
          </w:tcPr>
          <w:p w14:paraId="4CADC409"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36,7</w:t>
            </w:r>
          </w:p>
        </w:tc>
      </w:tr>
      <w:tr w:rsidR="005F5BEA" w:rsidRPr="005F5BEA" w14:paraId="66BF77F1"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471C15C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Возмещение (расход) по налогам</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1B7B6CA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6 102 451</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6903E67B"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2829169</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55ADF624"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-3 273282</w:t>
            </w:r>
          </w:p>
        </w:tc>
        <w:tc>
          <w:tcPr>
            <w:tcW w:w="542" w:type="pct"/>
            <w:tcBorders>
              <w:top w:val="single" w:sz="4" w:space="0" w:color="auto"/>
              <w:left w:val="single" w:sz="4" w:space="0" w:color="auto"/>
              <w:bottom w:val="single" w:sz="4" w:space="0" w:color="auto"/>
            </w:tcBorders>
            <w:shd w:val="clear" w:color="auto" w:fill="FFFFFF"/>
          </w:tcPr>
          <w:p w14:paraId="0DC8ADC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-53,6</w:t>
            </w:r>
          </w:p>
        </w:tc>
      </w:tr>
      <w:tr w:rsidR="005F5BEA" w:rsidRPr="005F5BEA" w14:paraId="75188D61"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5A6951C9"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Прибыль (убыток) от продолжающейся деятельности</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157361D1"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9 020 608</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067C4195"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17 822907</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67EC9C8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8 802 299</w:t>
            </w:r>
          </w:p>
        </w:tc>
        <w:tc>
          <w:tcPr>
            <w:tcW w:w="542" w:type="pct"/>
            <w:tcBorders>
              <w:top w:val="single" w:sz="4" w:space="0" w:color="auto"/>
              <w:left w:val="single" w:sz="4" w:space="0" w:color="auto"/>
              <w:bottom w:val="single" w:sz="4" w:space="0" w:color="auto"/>
            </w:tcBorders>
            <w:shd w:val="clear" w:color="auto" w:fill="FFFFFF"/>
          </w:tcPr>
          <w:p w14:paraId="7B3D2DF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97,6</w:t>
            </w:r>
          </w:p>
        </w:tc>
      </w:tr>
      <w:tr w:rsidR="005F5BEA" w:rsidRPr="005F5BEA" w14:paraId="7B7D19E2"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49F4B4CE"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Прибыль (убыток) от прекращенной деятельности</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4BC91256"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7BD13C5D"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16 285</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2505B4C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16 285</w:t>
            </w:r>
          </w:p>
        </w:tc>
        <w:tc>
          <w:tcPr>
            <w:tcW w:w="542" w:type="pct"/>
            <w:tcBorders>
              <w:top w:val="single" w:sz="4" w:space="0" w:color="auto"/>
              <w:left w:val="single" w:sz="4" w:space="0" w:color="auto"/>
              <w:bottom w:val="single" w:sz="4" w:space="0" w:color="auto"/>
            </w:tcBorders>
            <w:shd w:val="clear" w:color="auto" w:fill="FFFFFF"/>
          </w:tcPr>
          <w:p w14:paraId="66F5B712"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0,0</w:t>
            </w:r>
          </w:p>
        </w:tc>
      </w:tr>
      <w:tr w:rsidR="005F5BEA" w:rsidRPr="005F5BEA" w14:paraId="3A12CE3D" w14:textId="77777777" w:rsidTr="00004532">
        <w:trPr>
          <w:trHeight w:val="20"/>
        </w:trPr>
        <w:tc>
          <w:tcPr>
            <w:tcW w:w="2485" w:type="pct"/>
            <w:tcBorders>
              <w:top w:val="single" w:sz="4" w:space="0" w:color="auto"/>
              <w:bottom w:val="single" w:sz="4" w:space="0" w:color="auto"/>
              <w:right w:val="single" w:sz="4" w:space="0" w:color="auto"/>
            </w:tcBorders>
            <w:shd w:val="clear" w:color="auto" w:fill="FFFFFF"/>
          </w:tcPr>
          <w:p w14:paraId="0956E5F8"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Прибыль (убыток) за отчетный период</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tcPr>
          <w:p w14:paraId="65C1201A"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9 020 608</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3CF96A73"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17 839192</w:t>
            </w:r>
          </w:p>
        </w:tc>
        <w:tc>
          <w:tcPr>
            <w:tcW w:w="675" w:type="pct"/>
            <w:tcBorders>
              <w:top w:val="single" w:sz="4" w:space="0" w:color="auto"/>
              <w:left w:val="single" w:sz="4" w:space="0" w:color="auto"/>
              <w:bottom w:val="single" w:sz="4" w:space="0" w:color="auto"/>
              <w:right w:val="single" w:sz="4" w:space="0" w:color="auto"/>
            </w:tcBorders>
            <w:shd w:val="clear" w:color="auto" w:fill="FFFFFF"/>
          </w:tcPr>
          <w:p w14:paraId="477591EC"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8818584</w:t>
            </w:r>
          </w:p>
        </w:tc>
        <w:tc>
          <w:tcPr>
            <w:tcW w:w="542" w:type="pct"/>
            <w:tcBorders>
              <w:top w:val="single" w:sz="4" w:space="0" w:color="auto"/>
              <w:left w:val="single" w:sz="4" w:space="0" w:color="auto"/>
              <w:bottom w:val="single" w:sz="4" w:space="0" w:color="auto"/>
            </w:tcBorders>
            <w:shd w:val="clear" w:color="auto" w:fill="FFFFFF"/>
          </w:tcPr>
          <w:p w14:paraId="046BE3E7" w14:textId="77777777" w:rsidR="005F5BEA" w:rsidRPr="005F5BEA" w:rsidRDefault="005F5BEA" w:rsidP="005F5BEA">
            <w:pPr>
              <w:tabs>
                <w:tab w:val="left" w:pos="1134"/>
              </w:tabs>
              <w:autoSpaceDE w:val="0"/>
              <w:autoSpaceDN w:val="0"/>
              <w:adjustRightInd w:val="0"/>
              <w:spacing w:after="0" w:line="240" w:lineRule="auto"/>
              <w:ind w:left="33"/>
              <w:rPr>
                <w:rFonts w:ascii="Times New Roman" w:hAnsi="Times New Roman" w:cs="Times New Roman"/>
                <w:sz w:val="24"/>
                <w:szCs w:val="24"/>
              </w:rPr>
            </w:pPr>
            <w:r w:rsidRPr="005F5BEA">
              <w:rPr>
                <w:rFonts w:ascii="Times New Roman" w:hAnsi="Times New Roman" w:cs="Times New Roman"/>
                <w:sz w:val="24"/>
                <w:szCs w:val="24"/>
              </w:rPr>
              <w:t>97,8</w:t>
            </w:r>
          </w:p>
        </w:tc>
      </w:tr>
    </w:tbl>
    <w:p w14:paraId="7E7ED246" w14:textId="77777777" w:rsidR="005F5BEA" w:rsidRDefault="005F5BEA" w:rsidP="005F5BEA">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6255B8A5" w14:textId="77777777" w:rsidR="00FA64E7" w:rsidRDefault="00FA64E7">
      <w:r>
        <w:br w:type="page"/>
      </w:r>
    </w:p>
    <w:p w14:paraId="0D997D78" w14:textId="77777777" w:rsidR="00404F47" w:rsidRPr="00FA64E7" w:rsidRDefault="00FA64E7" w:rsidP="00FA64E7">
      <w:pPr>
        <w:jc w:val="right"/>
        <w:rPr>
          <w:rFonts w:ascii="Times New Roman" w:hAnsi="Times New Roman" w:cs="Times New Roman"/>
          <w:b/>
          <w:sz w:val="28"/>
          <w:szCs w:val="28"/>
        </w:rPr>
      </w:pPr>
      <w:r w:rsidRPr="00FA64E7">
        <w:rPr>
          <w:rFonts w:ascii="Times New Roman" w:hAnsi="Times New Roman" w:cs="Times New Roman"/>
          <w:b/>
          <w:sz w:val="28"/>
          <w:szCs w:val="28"/>
        </w:rPr>
        <w:lastRenderedPageBreak/>
        <w:t>Приложение Б</w:t>
      </w:r>
    </w:p>
    <w:p w14:paraId="546F0ACE" w14:textId="77777777" w:rsidR="00FA64E7" w:rsidRDefault="00FA64E7" w:rsidP="00FA64E7">
      <w:pPr>
        <w:tabs>
          <w:tab w:val="left" w:pos="1134"/>
        </w:tabs>
        <w:autoSpaceDE w:val="0"/>
        <w:autoSpaceDN w:val="0"/>
        <w:adjustRightInd w:val="0"/>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p>
    <w:p w14:paraId="42FE731A" w14:textId="77777777" w:rsidR="00FA64E7" w:rsidRPr="00A84E01" w:rsidRDefault="00FA64E7" w:rsidP="00FA64E7">
      <w:pPr>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A84E01">
        <w:rPr>
          <w:rFonts w:ascii="Times New Roman" w:hAnsi="Times New Roman" w:cs="Times New Roman"/>
          <w:b/>
          <w:sz w:val="28"/>
          <w:szCs w:val="28"/>
        </w:rPr>
        <w:t xml:space="preserve">Изменение пассивов и активов банка ПАО «Совкомбанк» за </w:t>
      </w:r>
      <w:r w:rsidR="00004532">
        <w:rPr>
          <w:rFonts w:ascii="Times New Roman" w:hAnsi="Times New Roman" w:cs="Times New Roman"/>
          <w:b/>
          <w:sz w:val="28"/>
          <w:szCs w:val="28"/>
        </w:rPr>
        <w:t>2021</w:t>
      </w:r>
      <w:r w:rsidRPr="00A84E01">
        <w:rPr>
          <w:rFonts w:ascii="Times New Roman" w:hAnsi="Times New Roman" w:cs="Times New Roman"/>
          <w:b/>
          <w:sz w:val="28"/>
          <w:szCs w:val="28"/>
        </w:rPr>
        <w:t xml:space="preserve">- </w:t>
      </w:r>
      <w:r w:rsidR="00004532">
        <w:rPr>
          <w:rFonts w:ascii="Times New Roman" w:hAnsi="Times New Roman" w:cs="Times New Roman"/>
          <w:b/>
          <w:sz w:val="28"/>
          <w:szCs w:val="28"/>
        </w:rPr>
        <w:t>2022</w:t>
      </w:r>
      <w:r w:rsidRPr="00A84E01">
        <w:rPr>
          <w:rFonts w:ascii="Times New Roman" w:hAnsi="Times New Roman" w:cs="Times New Roman"/>
          <w:b/>
          <w:sz w:val="28"/>
          <w:szCs w:val="28"/>
        </w:rPr>
        <w:t xml:space="preserve"> гг.,  в тыс. руб.</w:t>
      </w:r>
    </w:p>
    <w:tbl>
      <w:tblPr>
        <w:tblW w:w="5000" w:type="pct"/>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4382"/>
        <w:gridCol w:w="1454"/>
        <w:gridCol w:w="1454"/>
        <w:gridCol w:w="1454"/>
        <w:gridCol w:w="965"/>
      </w:tblGrid>
      <w:tr w:rsidR="00FA64E7" w:rsidRPr="00FA64E7" w14:paraId="6E3C26A9" w14:textId="77777777" w:rsidTr="00FA64E7">
        <w:trPr>
          <w:trHeight w:val="20"/>
        </w:trPr>
        <w:tc>
          <w:tcPr>
            <w:tcW w:w="2256" w:type="pct"/>
            <w:vMerge w:val="restart"/>
            <w:tcBorders>
              <w:top w:val="single" w:sz="4" w:space="0" w:color="auto"/>
              <w:bottom w:val="single" w:sz="4" w:space="0" w:color="auto"/>
              <w:right w:val="single" w:sz="4" w:space="0" w:color="auto"/>
            </w:tcBorders>
            <w:shd w:val="clear" w:color="auto" w:fill="FFFFFF"/>
          </w:tcPr>
          <w:p w14:paraId="3692865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Статьи</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FFFFFF"/>
          </w:tcPr>
          <w:p w14:paraId="2E395010" w14:textId="77777777" w:rsidR="00FA64E7" w:rsidRPr="00FA64E7" w:rsidRDefault="00004532"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Pr>
                <w:rFonts w:ascii="Times New Roman" w:hAnsi="Times New Roman" w:cs="Times New Roman"/>
                <w:sz w:val="24"/>
                <w:szCs w:val="24"/>
              </w:rPr>
              <w:t>2021</w:t>
            </w:r>
            <w:r w:rsidR="00FA64E7" w:rsidRPr="00FA64E7">
              <w:rPr>
                <w:rFonts w:ascii="Times New Roman" w:hAnsi="Times New Roman" w:cs="Times New Roman"/>
                <w:sz w:val="24"/>
                <w:szCs w:val="24"/>
              </w:rPr>
              <w:t xml:space="preserve"> г.</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FFFFFF"/>
          </w:tcPr>
          <w:p w14:paraId="67C14B14" w14:textId="77777777" w:rsidR="00FA64E7" w:rsidRPr="00FA64E7" w:rsidRDefault="00004532"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Pr>
                <w:rFonts w:ascii="Times New Roman" w:hAnsi="Times New Roman" w:cs="Times New Roman"/>
                <w:sz w:val="24"/>
                <w:szCs w:val="24"/>
              </w:rPr>
              <w:t>2022</w:t>
            </w:r>
            <w:r w:rsidR="00FA64E7" w:rsidRPr="00FA64E7">
              <w:rPr>
                <w:rFonts w:ascii="Times New Roman" w:hAnsi="Times New Roman" w:cs="Times New Roman"/>
                <w:sz w:val="24"/>
                <w:szCs w:val="24"/>
              </w:rPr>
              <w:t xml:space="preserve"> г.</w:t>
            </w:r>
          </w:p>
        </w:tc>
        <w:tc>
          <w:tcPr>
            <w:tcW w:w="1247" w:type="pct"/>
            <w:gridSpan w:val="2"/>
            <w:tcBorders>
              <w:top w:val="single" w:sz="4" w:space="0" w:color="auto"/>
              <w:left w:val="single" w:sz="4" w:space="0" w:color="auto"/>
              <w:bottom w:val="single" w:sz="4" w:space="0" w:color="auto"/>
            </w:tcBorders>
            <w:shd w:val="clear" w:color="auto" w:fill="FFFFFF"/>
          </w:tcPr>
          <w:p w14:paraId="7D6A333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Изменение</w:t>
            </w:r>
          </w:p>
        </w:tc>
      </w:tr>
      <w:tr w:rsidR="00FA64E7" w:rsidRPr="00FA64E7" w14:paraId="48ECAE16" w14:textId="77777777" w:rsidTr="00FA64E7">
        <w:trPr>
          <w:trHeight w:val="20"/>
        </w:trPr>
        <w:tc>
          <w:tcPr>
            <w:tcW w:w="2256" w:type="pct"/>
            <w:vMerge/>
            <w:tcBorders>
              <w:top w:val="single" w:sz="4" w:space="0" w:color="auto"/>
              <w:bottom w:val="single" w:sz="4" w:space="0" w:color="auto"/>
              <w:right w:val="single" w:sz="4" w:space="0" w:color="auto"/>
            </w:tcBorders>
            <w:shd w:val="clear" w:color="auto" w:fill="FFFFFF"/>
          </w:tcPr>
          <w:p w14:paraId="14A4257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p>
        </w:tc>
        <w:tc>
          <w:tcPr>
            <w:tcW w:w="749" w:type="pct"/>
            <w:vMerge/>
            <w:tcBorders>
              <w:top w:val="single" w:sz="4" w:space="0" w:color="auto"/>
              <w:left w:val="single" w:sz="4" w:space="0" w:color="auto"/>
              <w:bottom w:val="single" w:sz="4" w:space="0" w:color="auto"/>
              <w:right w:val="single" w:sz="4" w:space="0" w:color="auto"/>
            </w:tcBorders>
            <w:shd w:val="clear" w:color="auto" w:fill="FFFFFF"/>
          </w:tcPr>
          <w:p w14:paraId="783F359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p>
        </w:tc>
        <w:tc>
          <w:tcPr>
            <w:tcW w:w="749" w:type="pct"/>
            <w:vMerge/>
            <w:tcBorders>
              <w:top w:val="single" w:sz="4" w:space="0" w:color="auto"/>
              <w:left w:val="single" w:sz="4" w:space="0" w:color="auto"/>
              <w:bottom w:val="single" w:sz="4" w:space="0" w:color="auto"/>
              <w:right w:val="single" w:sz="4" w:space="0" w:color="auto"/>
            </w:tcBorders>
            <w:shd w:val="clear" w:color="auto" w:fill="FFFFFF"/>
          </w:tcPr>
          <w:p w14:paraId="2BF8453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E83202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w:t>
            </w:r>
          </w:p>
        </w:tc>
        <w:tc>
          <w:tcPr>
            <w:tcW w:w="498" w:type="pct"/>
            <w:tcBorders>
              <w:top w:val="single" w:sz="4" w:space="0" w:color="auto"/>
              <w:left w:val="single" w:sz="4" w:space="0" w:color="auto"/>
              <w:bottom w:val="single" w:sz="4" w:space="0" w:color="auto"/>
            </w:tcBorders>
            <w:shd w:val="clear" w:color="auto" w:fill="FFFFFF"/>
          </w:tcPr>
          <w:p w14:paraId="37761AB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w:t>
            </w:r>
          </w:p>
        </w:tc>
      </w:tr>
      <w:tr w:rsidR="00FA64E7" w:rsidRPr="00FA64E7" w14:paraId="651582BE"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3ADF4B4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35788A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0217E4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FF631F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4</w:t>
            </w:r>
          </w:p>
        </w:tc>
        <w:tc>
          <w:tcPr>
            <w:tcW w:w="498" w:type="pct"/>
            <w:tcBorders>
              <w:top w:val="single" w:sz="4" w:space="0" w:color="auto"/>
              <w:left w:val="single" w:sz="4" w:space="0" w:color="auto"/>
              <w:bottom w:val="single" w:sz="4" w:space="0" w:color="auto"/>
            </w:tcBorders>
            <w:shd w:val="clear" w:color="auto" w:fill="FFFFFF"/>
          </w:tcPr>
          <w:p w14:paraId="32E70E1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w:t>
            </w:r>
          </w:p>
        </w:tc>
      </w:tr>
      <w:tr w:rsidR="00FA64E7" w:rsidRPr="00FA64E7" w14:paraId="77B9D1F1"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054597C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Денежные средства</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9DD791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5108495</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07AB36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5 201 304</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E42618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92 809</w:t>
            </w:r>
          </w:p>
        </w:tc>
        <w:tc>
          <w:tcPr>
            <w:tcW w:w="498" w:type="pct"/>
            <w:tcBorders>
              <w:top w:val="single" w:sz="4" w:space="0" w:color="auto"/>
              <w:left w:val="single" w:sz="4" w:space="0" w:color="auto"/>
              <w:bottom w:val="single" w:sz="4" w:space="0" w:color="auto"/>
            </w:tcBorders>
            <w:shd w:val="clear" w:color="auto" w:fill="FFFFFF"/>
          </w:tcPr>
          <w:p w14:paraId="73A40DF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1,8</w:t>
            </w:r>
          </w:p>
        </w:tc>
      </w:tr>
      <w:tr w:rsidR="00FA64E7" w:rsidRPr="00FA64E7" w14:paraId="0FD67DFC"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2EB7F06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Средства кредитных организаций в Центральном банке РФ</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18D8D6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10794382</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E75C1C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8769 906</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6975BE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-2 024 476</w:t>
            </w:r>
          </w:p>
        </w:tc>
        <w:tc>
          <w:tcPr>
            <w:tcW w:w="498" w:type="pct"/>
            <w:tcBorders>
              <w:top w:val="single" w:sz="4" w:space="0" w:color="auto"/>
              <w:left w:val="single" w:sz="4" w:space="0" w:color="auto"/>
              <w:bottom w:val="single" w:sz="4" w:space="0" w:color="auto"/>
            </w:tcBorders>
            <w:shd w:val="clear" w:color="auto" w:fill="FFFFFF"/>
          </w:tcPr>
          <w:p w14:paraId="07ACEB9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-18,8</w:t>
            </w:r>
          </w:p>
        </w:tc>
      </w:tr>
      <w:tr w:rsidR="00FA64E7" w:rsidRPr="00FA64E7" w14:paraId="3EF23BF1"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32ABF1A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Обязательные резервы</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9619977"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895997</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04913E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2144055</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E8CEB5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1248058</w:t>
            </w:r>
          </w:p>
        </w:tc>
        <w:tc>
          <w:tcPr>
            <w:tcW w:w="498" w:type="pct"/>
            <w:tcBorders>
              <w:top w:val="single" w:sz="4" w:space="0" w:color="auto"/>
              <w:left w:val="single" w:sz="4" w:space="0" w:color="auto"/>
              <w:bottom w:val="single" w:sz="4" w:space="0" w:color="auto"/>
            </w:tcBorders>
            <w:shd w:val="clear" w:color="auto" w:fill="FFFFFF"/>
          </w:tcPr>
          <w:p w14:paraId="4F2E515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139,3</w:t>
            </w:r>
          </w:p>
        </w:tc>
      </w:tr>
      <w:tr w:rsidR="00FA64E7" w:rsidRPr="00FA64E7" w14:paraId="40672A1F"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6DF25C59"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Средства в кредитных организациях</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5CDAD5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1664019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E7F580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2225612</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661606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561593</w:t>
            </w:r>
          </w:p>
        </w:tc>
        <w:tc>
          <w:tcPr>
            <w:tcW w:w="498" w:type="pct"/>
            <w:tcBorders>
              <w:top w:val="single" w:sz="4" w:space="0" w:color="auto"/>
              <w:left w:val="single" w:sz="4" w:space="0" w:color="auto"/>
              <w:bottom w:val="single" w:sz="4" w:space="0" w:color="auto"/>
            </w:tcBorders>
            <w:shd w:val="clear" w:color="auto" w:fill="FFFFFF"/>
          </w:tcPr>
          <w:p w14:paraId="50BB66E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33,7</w:t>
            </w:r>
          </w:p>
        </w:tc>
      </w:tr>
      <w:tr w:rsidR="00FA64E7" w:rsidRPr="00FA64E7" w14:paraId="2844BB5E"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50C7B35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Финансовые активы, оцениваемые по справедливой стоимости через прибыль или убыток</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836EBE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106869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E054069"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3790602</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A84ABC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3683733</w:t>
            </w:r>
          </w:p>
        </w:tc>
        <w:tc>
          <w:tcPr>
            <w:tcW w:w="498" w:type="pct"/>
            <w:tcBorders>
              <w:top w:val="single" w:sz="4" w:space="0" w:color="auto"/>
              <w:left w:val="single" w:sz="4" w:space="0" w:color="auto"/>
              <w:bottom w:val="single" w:sz="4" w:space="0" w:color="auto"/>
            </w:tcBorders>
            <w:shd w:val="clear" w:color="auto" w:fill="FFFFFF"/>
          </w:tcPr>
          <w:p w14:paraId="4EBF9F07"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3447,0</w:t>
            </w:r>
          </w:p>
        </w:tc>
      </w:tr>
      <w:tr w:rsidR="00FA64E7" w:rsidRPr="00FA64E7" w14:paraId="62D1A816"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6FD4C73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Чистая ссудная задолженность</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0EC2A9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245514391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F2A4B4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287729 613</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495CE2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42 215 222</w:t>
            </w:r>
          </w:p>
        </w:tc>
        <w:tc>
          <w:tcPr>
            <w:tcW w:w="498" w:type="pct"/>
            <w:tcBorders>
              <w:top w:val="single" w:sz="4" w:space="0" w:color="auto"/>
              <w:left w:val="single" w:sz="4" w:space="0" w:color="auto"/>
              <w:bottom w:val="single" w:sz="4" w:space="0" w:color="auto"/>
            </w:tcBorders>
            <w:shd w:val="clear" w:color="auto" w:fill="FFFFFF"/>
          </w:tcPr>
          <w:p w14:paraId="6211E02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17,2</w:t>
            </w:r>
          </w:p>
        </w:tc>
      </w:tr>
      <w:tr w:rsidR="00FA64E7" w:rsidRPr="00FA64E7" w14:paraId="2744DFD2"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202A455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Чистые вложения в ценные бумаги и другие финансовые активы, имеющиеся в наличии для продажи</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0B3AD7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100566649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811ABC7"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12890 801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8F7E86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28335152</w:t>
            </w:r>
          </w:p>
        </w:tc>
        <w:tc>
          <w:tcPr>
            <w:tcW w:w="498" w:type="pct"/>
            <w:tcBorders>
              <w:top w:val="single" w:sz="4" w:space="0" w:color="auto"/>
              <w:left w:val="single" w:sz="4" w:space="0" w:color="auto"/>
              <w:bottom w:val="single" w:sz="4" w:space="0" w:color="auto"/>
            </w:tcBorders>
            <w:shd w:val="clear" w:color="auto" w:fill="FFFFFF"/>
          </w:tcPr>
          <w:p w14:paraId="199C967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28,2</w:t>
            </w:r>
          </w:p>
        </w:tc>
      </w:tr>
      <w:tr w:rsidR="00FA64E7" w:rsidRPr="00FA64E7" w14:paraId="47FB2FC2"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184B428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Инвестиции в дочерние и зависимые организации</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A44C4B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7108560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B3C2BE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12 571719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E6CFAF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5463 59</w:t>
            </w:r>
          </w:p>
        </w:tc>
        <w:tc>
          <w:tcPr>
            <w:tcW w:w="498" w:type="pct"/>
            <w:tcBorders>
              <w:top w:val="single" w:sz="4" w:space="0" w:color="auto"/>
              <w:left w:val="single" w:sz="4" w:space="0" w:color="auto"/>
              <w:bottom w:val="single" w:sz="4" w:space="0" w:color="auto"/>
            </w:tcBorders>
            <w:shd w:val="clear" w:color="auto" w:fill="FFFFFF"/>
          </w:tcPr>
          <w:p w14:paraId="25E4722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76,9</w:t>
            </w:r>
          </w:p>
        </w:tc>
      </w:tr>
      <w:tr w:rsidR="00FA64E7" w:rsidRPr="00FA64E7" w14:paraId="44AABD70"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0A64022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Чистые вложения в ценные бумаги, удерживаемые до погашения</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9B3D32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137405859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2B9885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83946748</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2AF67E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-53459111</w:t>
            </w:r>
          </w:p>
        </w:tc>
        <w:tc>
          <w:tcPr>
            <w:tcW w:w="498" w:type="pct"/>
            <w:tcBorders>
              <w:top w:val="single" w:sz="4" w:space="0" w:color="auto"/>
              <w:left w:val="single" w:sz="4" w:space="0" w:color="auto"/>
              <w:bottom w:val="single" w:sz="4" w:space="0" w:color="auto"/>
            </w:tcBorders>
            <w:shd w:val="clear" w:color="auto" w:fill="FFFFFF"/>
          </w:tcPr>
          <w:p w14:paraId="7E314ED8"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-38,9</w:t>
            </w:r>
          </w:p>
        </w:tc>
      </w:tr>
      <w:tr w:rsidR="00FA64E7" w:rsidRPr="00FA64E7" w14:paraId="41223F30"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65324D0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Требование по текущему налогу на прибыль</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5C1C92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703167</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64DCAB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9 046</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165714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-694 121</w:t>
            </w:r>
          </w:p>
        </w:tc>
        <w:tc>
          <w:tcPr>
            <w:tcW w:w="498" w:type="pct"/>
            <w:tcBorders>
              <w:top w:val="single" w:sz="4" w:space="0" w:color="auto"/>
              <w:left w:val="single" w:sz="4" w:space="0" w:color="auto"/>
              <w:bottom w:val="single" w:sz="4" w:space="0" w:color="auto"/>
            </w:tcBorders>
            <w:shd w:val="clear" w:color="auto" w:fill="FFFFFF"/>
          </w:tcPr>
          <w:p w14:paraId="5BB81C4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-98,7</w:t>
            </w:r>
          </w:p>
        </w:tc>
      </w:tr>
      <w:tr w:rsidR="00FA64E7" w:rsidRPr="00FA64E7" w14:paraId="40E46D5D"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59DEFB6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Основные средства, нематериальные активы и материальные запасы</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A5EF4D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1446968</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7E3707D"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1758880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B5F2E79"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311912</w:t>
            </w:r>
          </w:p>
        </w:tc>
        <w:tc>
          <w:tcPr>
            <w:tcW w:w="498" w:type="pct"/>
            <w:tcBorders>
              <w:top w:val="single" w:sz="4" w:space="0" w:color="auto"/>
              <w:left w:val="single" w:sz="4" w:space="0" w:color="auto"/>
              <w:bottom w:val="single" w:sz="4" w:space="0" w:color="auto"/>
            </w:tcBorders>
            <w:shd w:val="clear" w:color="auto" w:fill="FFFFFF"/>
          </w:tcPr>
          <w:p w14:paraId="4D86A13D"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21,6</w:t>
            </w:r>
          </w:p>
        </w:tc>
      </w:tr>
      <w:tr w:rsidR="00FA64E7" w:rsidRPr="00FA64E7" w14:paraId="0C526F23"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1644583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Долгосрочные активы, предназначенные для продажи</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6F8D7C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37A9DB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118940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2009C8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118940</w:t>
            </w:r>
          </w:p>
        </w:tc>
        <w:tc>
          <w:tcPr>
            <w:tcW w:w="498" w:type="pct"/>
            <w:tcBorders>
              <w:top w:val="single" w:sz="4" w:space="0" w:color="auto"/>
              <w:left w:val="single" w:sz="4" w:space="0" w:color="auto"/>
              <w:bottom w:val="single" w:sz="4" w:space="0" w:color="auto"/>
            </w:tcBorders>
            <w:shd w:val="clear" w:color="auto" w:fill="FFFFFF"/>
          </w:tcPr>
          <w:p w14:paraId="5C824308"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w:t>
            </w:r>
          </w:p>
        </w:tc>
      </w:tr>
      <w:tr w:rsidR="00FA64E7" w:rsidRPr="00FA64E7" w14:paraId="6B770D60"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517E546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Прочие активы</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678C037"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2846981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1730527"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8358274</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49976B9"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5511293</w:t>
            </w:r>
          </w:p>
        </w:tc>
        <w:tc>
          <w:tcPr>
            <w:tcW w:w="498" w:type="pct"/>
            <w:tcBorders>
              <w:top w:val="single" w:sz="4" w:space="0" w:color="auto"/>
              <w:left w:val="single" w:sz="4" w:space="0" w:color="auto"/>
              <w:bottom w:val="single" w:sz="4" w:space="0" w:color="auto"/>
            </w:tcBorders>
            <w:shd w:val="clear" w:color="auto" w:fill="FFFFFF"/>
          </w:tcPr>
          <w:p w14:paraId="0E6C4A9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193,6</w:t>
            </w:r>
          </w:p>
        </w:tc>
      </w:tr>
      <w:tr w:rsidR="00FA64E7" w:rsidRPr="00FA64E7" w14:paraId="63DB759E"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5148F96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Всего активов</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79418D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506157780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788D93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530810726</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8015A4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24652946</w:t>
            </w:r>
          </w:p>
        </w:tc>
        <w:tc>
          <w:tcPr>
            <w:tcW w:w="498" w:type="pct"/>
            <w:tcBorders>
              <w:top w:val="single" w:sz="4" w:space="0" w:color="auto"/>
              <w:left w:val="single" w:sz="4" w:space="0" w:color="auto"/>
              <w:bottom w:val="single" w:sz="4" w:space="0" w:color="auto"/>
            </w:tcBorders>
            <w:shd w:val="clear" w:color="auto" w:fill="FFFFFF"/>
          </w:tcPr>
          <w:p w14:paraId="56F082E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4,9</w:t>
            </w:r>
          </w:p>
        </w:tc>
      </w:tr>
      <w:tr w:rsidR="00FA64E7" w:rsidRPr="00FA64E7" w14:paraId="579A27E2"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753C1F1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Кредиты, депозиты и прочие средства Центрального банка РФ</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E81966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180720966</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C73367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325000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AFE7A8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- 180395966</w:t>
            </w:r>
          </w:p>
        </w:tc>
        <w:tc>
          <w:tcPr>
            <w:tcW w:w="498" w:type="pct"/>
            <w:tcBorders>
              <w:top w:val="single" w:sz="4" w:space="0" w:color="auto"/>
              <w:left w:val="single" w:sz="4" w:space="0" w:color="auto"/>
              <w:bottom w:val="single" w:sz="4" w:space="0" w:color="auto"/>
            </w:tcBorders>
            <w:shd w:val="clear" w:color="auto" w:fill="FFFFFF"/>
          </w:tcPr>
          <w:p w14:paraId="2FAE951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-99,8</w:t>
            </w:r>
          </w:p>
        </w:tc>
      </w:tr>
      <w:tr w:rsidR="00FA64E7" w:rsidRPr="00FA64E7" w14:paraId="0BA00342"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4FF9007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Средства кредитных организаций</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E93964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78 378 367</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EF8A20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177044995</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36C623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98 666 628</w:t>
            </w:r>
          </w:p>
        </w:tc>
        <w:tc>
          <w:tcPr>
            <w:tcW w:w="498" w:type="pct"/>
            <w:tcBorders>
              <w:top w:val="single" w:sz="4" w:space="0" w:color="auto"/>
              <w:left w:val="single" w:sz="4" w:space="0" w:color="auto"/>
              <w:bottom w:val="single" w:sz="4" w:space="0" w:color="auto"/>
            </w:tcBorders>
            <w:shd w:val="clear" w:color="auto" w:fill="FFFFFF"/>
          </w:tcPr>
          <w:p w14:paraId="300003D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125,9</w:t>
            </w:r>
          </w:p>
        </w:tc>
      </w:tr>
      <w:tr w:rsidR="00FA64E7" w:rsidRPr="00FA64E7" w14:paraId="37B01A30"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14A9BEA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Средства клиентов, не являющихся кредитными организациями</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F034DE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204825485</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CCF825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283826702</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FC7EFA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79001217</w:t>
            </w:r>
          </w:p>
        </w:tc>
        <w:tc>
          <w:tcPr>
            <w:tcW w:w="498" w:type="pct"/>
            <w:tcBorders>
              <w:top w:val="single" w:sz="4" w:space="0" w:color="auto"/>
              <w:left w:val="single" w:sz="4" w:space="0" w:color="auto"/>
              <w:bottom w:val="single" w:sz="4" w:space="0" w:color="auto"/>
            </w:tcBorders>
            <w:shd w:val="clear" w:color="auto" w:fill="FFFFFF"/>
          </w:tcPr>
          <w:p w14:paraId="44421F1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38,6</w:t>
            </w:r>
          </w:p>
        </w:tc>
      </w:tr>
      <w:tr w:rsidR="00FA64E7" w:rsidRPr="00FA64E7" w14:paraId="58A702B8"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79E972E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Вклады (средства) физических лиц, в том числе индивидуальных предпринимателей</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BEB305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125955538</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8A93FB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206294413</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FFDEA0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80338875</w:t>
            </w:r>
          </w:p>
        </w:tc>
        <w:tc>
          <w:tcPr>
            <w:tcW w:w="498" w:type="pct"/>
            <w:tcBorders>
              <w:top w:val="single" w:sz="4" w:space="0" w:color="auto"/>
              <w:left w:val="single" w:sz="4" w:space="0" w:color="auto"/>
              <w:bottom w:val="single" w:sz="4" w:space="0" w:color="auto"/>
            </w:tcBorders>
            <w:shd w:val="clear" w:color="auto" w:fill="FFFFFF"/>
          </w:tcPr>
          <w:p w14:paraId="7B070DBD"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63,8</w:t>
            </w:r>
          </w:p>
        </w:tc>
      </w:tr>
      <w:tr w:rsidR="00FA64E7" w:rsidRPr="00FA64E7" w14:paraId="741A70E3"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1A203ED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Финансовые обязательства, оцениваемые по справедливой стоимости через прибыль или убыток</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2166F9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139419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1C4501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1149954</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340964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1010535</w:t>
            </w:r>
          </w:p>
        </w:tc>
        <w:tc>
          <w:tcPr>
            <w:tcW w:w="498" w:type="pct"/>
            <w:tcBorders>
              <w:top w:val="single" w:sz="4" w:space="0" w:color="auto"/>
              <w:left w:val="single" w:sz="4" w:space="0" w:color="auto"/>
              <w:bottom w:val="single" w:sz="4" w:space="0" w:color="auto"/>
            </w:tcBorders>
            <w:shd w:val="clear" w:color="auto" w:fill="FFFFFF"/>
          </w:tcPr>
          <w:p w14:paraId="4FD3316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724,8</w:t>
            </w:r>
          </w:p>
        </w:tc>
      </w:tr>
      <w:tr w:rsidR="00FA64E7" w:rsidRPr="00FA64E7" w14:paraId="1B94172D"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3569B11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Выпущенные долговые обязательства</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2BADC1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3 624 124</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599AB4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9 493 029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34BBB19"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5 868 905</w:t>
            </w:r>
          </w:p>
        </w:tc>
        <w:tc>
          <w:tcPr>
            <w:tcW w:w="498" w:type="pct"/>
            <w:tcBorders>
              <w:top w:val="single" w:sz="4" w:space="0" w:color="auto"/>
              <w:left w:val="single" w:sz="4" w:space="0" w:color="auto"/>
              <w:bottom w:val="single" w:sz="4" w:space="0" w:color="auto"/>
            </w:tcBorders>
            <w:shd w:val="clear" w:color="auto" w:fill="FFFFFF"/>
          </w:tcPr>
          <w:p w14:paraId="7B5589C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161,9</w:t>
            </w:r>
          </w:p>
        </w:tc>
      </w:tr>
      <w:tr w:rsidR="00FA64E7" w:rsidRPr="00FA64E7" w14:paraId="2A1AB7A4"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1B49D88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Обязательство по текущему налогу на прибыль</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B03F82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71767</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253AC7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F0CF36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-71767</w:t>
            </w:r>
          </w:p>
        </w:tc>
        <w:tc>
          <w:tcPr>
            <w:tcW w:w="498" w:type="pct"/>
            <w:tcBorders>
              <w:top w:val="single" w:sz="4" w:space="0" w:color="auto"/>
              <w:left w:val="single" w:sz="4" w:space="0" w:color="auto"/>
              <w:bottom w:val="single" w:sz="4" w:space="0" w:color="auto"/>
            </w:tcBorders>
            <w:shd w:val="clear" w:color="auto" w:fill="FFFFFF"/>
          </w:tcPr>
          <w:p w14:paraId="6EE3896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-100,0</w:t>
            </w:r>
          </w:p>
        </w:tc>
      </w:tr>
      <w:tr w:rsidR="00FA64E7" w:rsidRPr="00FA64E7" w14:paraId="43099D0C"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5E03E139"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Отложенное налоговое обязательство</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5E42EF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3 995628</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DEA526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1623859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1674A3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-2371769</w:t>
            </w:r>
          </w:p>
        </w:tc>
        <w:tc>
          <w:tcPr>
            <w:tcW w:w="498" w:type="pct"/>
            <w:tcBorders>
              <w:top w:val="single" w:sz="4" w:space="0" w:color="auto"/>
              <w:left w:val="single" w:sz="4" w:space="0" w:color="auto"/>
              <w:bottom w:val="single" w:sz="4" w:space="0" w:color="auto"/>
            </w:tcBorders>
            <w:shd w:val="clear" w:color="auto" w:fill="FFFFFF"/>
          </w:tcPr>
          <w:p w14:paraId="429757A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-59,4</w:t>
            </w:r>
          </w:p>
        </w:tc>
      </w:tr>
      <w:tr w:rsidR="00FA64E7" w:rsidRPr="00FA64E7" w14:paraId="779A6A90" w14:textId="77777777" w:rsidTr="00FA64E7">
        <w:trPr>
          <w:trHeight w:val="20"/>
        </w:trPr>
        <w:tc>
          <w:tcPr>
            <w:tcW w:w="5000" w:type="pct"/>
            <w:gridSpan w:val="5"/>
            <w:tcBorders>
              <w:top w:val="nil"/>
              <w:left w:val="nil"/>
              <w:bottom w:val="single" w:sz="4" w:space="0" w:color="auto"/>
              <w:right w:val="nil"/>
            </w:tcBorders>
            <w:shd w:val="clear" w:color="auto" w:fill="FFFFFF"/>
          </w:tcPr>
          <w:p w14:paraId="62DA9BDD" w14:textId="77777777" w:rsidR="00FA64E7" w:rsidRPr="00FA64E7" w:rsidRDefault="00FA64E7" w:rsidP="00FA64E7">
            <w:pPr>
              <w:tabs>
                <w:tab w:val="left" w:pos="1134"/>
              </w:tabs>
              <w:autoSpaceDE w:val="0"/>
              <w:autoSpaceDN w:val="0"/>
              <w:adjustRightInd w:val="0"/>
              <w:spacing w:after="0" w:line="240" w:lineRule="auto"/>
              <w:ind w:left="38"/>
              <w:jc w:val="right"/>
              <w:rPr>
                <w:rFonts w:ascii="Times New Roman" w:hAnsi="Times New Roman" w:cs="Times New Roman"/>
                <w:sz w:val="24"/>
                <w:szCs w:val="24"/>
              </w:rPr>
            </w:pPr>
            <w:r w:rsidRPr="005F5BEA">
              <w:rPr>
                <w:rFonts w:ascii="Times New Roman" w:hAnsi="Times New Roman" w:cs="Times New Roman"/>
                <w:b/>
                <w:sz w:val="28"/>
                <w:szCs w:val="28"/>
              </w:rPr>
              <w:lastRenderedPageBreak/>
              <w:t xml:space="preserve">Продолжение приложения </w:t>
            </w:r>
            <w:r>
              <w:rPr>
                <w:rFonts w:ascii="Times New Roman" w:hAnsi="Times New Roman" w:cs="Times New Roman"/>
                <w:b/>
                <w:sz w:val="28"/>
                <w:szCs w:val="28"/>
              </w:rPr>
              <w:t>Б</w:t>
            </w:r>
          </w:p>
        </w:tc>
      </w:tr>
      <w:tr w:rsidR="00FA64E7" w:rsidRPr="00FA64E7" w14:paraId="1A97EAD2"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79F70B1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Pr>
                <w:rFonts w:ascii="Times New Roman" w:hAnsi="Times New Roman" w:cs="Times New Roman"/>
                <w:sz w:val="24"/>
                <w:szCs w:val="24"/>
              </w:rPr>
              <w:t>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572AB5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Pr>
                <w:rFonts w:ascii="Times New Roman" w:hAnsi="Times New Roman" w:cs="Times New Roman"/>
                <w:sz w:val="24"/>
                <w:szCs w:val="24"/>
              </w:rPr>
              <w:t>2</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B24AF1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Pr>
                <w:rFonts w:ascii="Times New Roman" w:hAnsi="Times New Roman" w:cs="Times New Roman"/>
                <w:sz w:val="24"/>
                <w:szCs w:val="24"/>
              </w:rPr>
              <w:t>3</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95D771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Pr>
                <w:rFonts w:ascii="Times New Roman" w:hAnsi="Times New Roman" w:cs="Times New Roman"/>
                <w:sz w:val="24"/>
                <w:szCs w:val="24"/>
              </w:rPr>
              <w:t>4</w:t>
            </w:r>
          </w:p>
        </w:tc>
        <w:tc>
          <w:tcPr>
            <w:tcW w:w="498" w:type="pct"/>
            <w:tcBorders>
              <w:top w:val="single" w:sz="4" w:space="0" w:color="auto"/>
              <w:left w:val="single" w:sz="4" w:space="0" w:color="auto"/>
              <w:bottom w:val="single" w:sz="4" w:space="0" w:color="auto"/>
            </w:tcBorders>
            <w:shd w:val="clear" w:color="auto" w:fill="FFFFFF"/>
          </w:tcPr>
          <w:p w14:paraId="11AFA69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Pr>
                <w:rFonts w:ascii="Times New Roman" w:hAnsi="Times New Roman" w:cs="Times New Roman"/>
                <w:sz w:val="24"/>
                <w:szCs w:val="24"/>
              </w:rPr>
              <w:t>5</w:t>
            </w:r>
          </w:p>
        </w:tc>
      </w:tr>
      <w:tr w:rsidR="00FA64E7" w:rsidRPr="00FA64E7" w14:paraId="7DF197AF"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5118319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Прочие обязательства</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8332348"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5476287</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CDD483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10469141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0273AC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4992854</w:t>
            </w:r>
          </w:p>
        </w:tc>
        <w:tc>
          <w:tcPr>
            <w:tcW w:w="498" w:type="pct"/>
            <w:tcBorders>
              <w:top w:val="single" w:sz="4" w:space="0" w:color="auto"/>
              <w:left w:val="single" w:sz="4" w:space="0" w:color="auto"/>
              <w:bottom w:val="single" w:sz="4" w:space="0" w:color="auto"/>
            </w:tcBorders>
            <w:shd w:val="clear" w:color="auto" w:fill="FFFFFF"/>
          </w:tcPr>
          <w:p w14:paraId="5C066F88"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91,2</w:t>
            </w:r>
          </w:p>
        </w:tc>
      </w:tr>
      <w:tr w:rsidR="00FA64E7" w:rsidRPr="00FA64E7" w14:paraId="6AEEAFDB"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3855084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Резервы на возможные потери по условным обязательствам кредитного характера, прочим возможным потерям и операциям с резидентами офшорных зон</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12ADD9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507643</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482B46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2007821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54EC9A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1500178</w:t>
            </w:r>
          </w:p>
        </w:tc>
        <w:tc>
          <w:tcPr>
            <w:tcW w:w="498" w:type="pct"/>
            <w:tcBorders>
              <w:top w:val="single" w:sz="4" w:space="0" w:color="auto"/>
              <w:left w:val="single" w:sz="4" w:space="0" w:color="auto"/>
              <w:bottom w:val="single" w:sz="4" w:space="0" w:color="auto"/>
            </w:tcBorders>
            <w:shd w:val="clear" w:color="auto" w:fill="FFFFFF"/>
          </w:tcPr>
          <w:p w14:paraId="2A99D78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295,5</w:t>
            </w:r>
          </w:p>
        </w:tc>
      </w:tr>
      <w:tr w:rsidR="00FA64E7" w:rsidRPr="00FA64E7" w14:paraId="581B0BDE"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61DD65E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Всего обязательств</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59A7CB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477739686</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2AF951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485940501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4F7123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8200815</w:t>
            </w:r>
          </w:p>
        </w:tc>
        <w:tc>
          <w:tcPr>
            <w:tcW w:w="498" w:type="pct"/>
            <w:tcBorders>
              <w:top w:val="single" w:sz="4" w:space="0" w:color="auto"/>
              <w:left w:val="single" w:sz="4" w:space="0" w:color="auto"/>
              <w:bottom w:val="single" w:sz="4" w:space="0" w:color="auto"/>
            </w:tcBorders>
            <w:shd w:val="clear" w:color="auto" w:fill="FFFFFF"/>
          </w:tcPr>
          <w:p w14:paraId="458345D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1,7</w:t>
            </w:r>
          </w:p>
        </w:tc>
      </w:tr>
      <w:tr w:rsidR="00FA64E7" w:rsidRPr="00FA64E7" w14:paraId="3DA3C22D"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20A3176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Средства акционеров (участников)</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BC6408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1906004</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FA77BD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1715594</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748169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-190410</w:t>
            </w:r>
          </w:p>
        </w:tc>
        <w:tc>
          <w:tcPr>
            <w:tcW w:w="498" w:type="pct"/>
            <w:tcBorders>
              <w:top w:val="single" w:sz="4" w:space="0" w:color="auto"/>
              <w:left w:val="single" w:sz="4" w:space="0" w:color="auto"/>
              <w:bottom w:val="single" w:sz="4" w:space="0" w:color="auto"/>
            </w:tcBorders>
            <w:shd w:val="clear" w:color="auto" w:fill="FFFFFF"/>
          </w:tcPr>
          <w:p w14:paraId="739887E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-10,0</w:t>
            </w:r>
          </w:p>
        </w:tc>
      </w:tr>
      <w:tr w:rsidR="00FA64E7" w:rsidRPr="00FA64E7" w14:paraId="6911C574"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4E5D16F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Собственные акции (доли), выкупленные у акционеров (участников)</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44784D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190410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6BFBD9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4D82384"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-190 410</w:t>
            </w:r>
          </w:p>
        </w:tc>
        <w:tc>
          <w:tcPr>
            <w:tcW w:w="498" w:type="pct"/>
            <w:tcBorders>
              <w:top w:val="single" w:sz="4" w:space="0" w:color="auto"/>
              <w:left w:val="single" w:sz="4" w:space="0" w:color="auto"/>
              <w:bottom w:val="single" w:sz="4" w:space="0" w:color="auto"/>
            </w:tcBorders>
            <w:shd w:val="clear" w:color="auto" w:fill="FFFFFF"/>
          </w:tcPr>
          <w:p w14:paraId="12D74F8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-100,0</w:t>
            </w:r>
          </w:p>
        </w:tc>
      </w:tr>
      <w:tr w:rsidR="00FA64E7" w:rsidRPr="00FA64E7" w14:paraId="66EF1855"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69D0D8D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Эмиссионный доход</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C1AB66D"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1 694 339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7D527A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1 694 339</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75FD48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w:t>
            </w:r>
          </w:p>
        </w:tc>
        <w:tc>
          <w:tcPr>
            <w:tcW w:w="498" w:type="pct"/>
            <w:tcBorders>
              <w:top w:val="single" w:sz="4" w:space="0" w:color="auto"/>
              <w:left w:val="single" w:sz="4" w:space="0" w:color="auto"/>
              <w:bottom w:val="single" w:sz="4" w:space="0" w:color="auto"/>
            </w:tcBorders>
            <w:shd w:val="clear" w:color="auto" w:fill="FFFFFF"/>
          </w:tcPr>
          <w:p w14:paraId="4269911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0,0</w:t>
            </w:r>
          </w:p>
        </w:tc>
      </w:tr>
      <w:tr w:rsidR="00FA64E7" w:rsidRPr="00FA64E7" w14:paraId="2FE6E6E7"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7D8568F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Резервный фонд</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217CD4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95 300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629F91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95 300</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3452C29"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w:t>
            </w:r>
          </w:p>
        </w:tc>
        <w:tc>
          <w:tcPr>
            <w:tcW w:w="498" w:type="pct"/>
            <w:tcBorders>
              <w:top w:val="single" w:sz="4" w:space="0" w:color="auto"/>
              <w:left w:val="single" w:sz="4" w:space="0" w:color="auto"/>
              <w:bottom w:val="single" w:sz="4" w:space="0" w:color="auto"/>
            </w:tcBorders>
            <w:shd w:val="clear" w:color="auto" w:fill="FFFFFF"/>
          </w:tcPr>
          <w:p w14:paraId="3FBC2512"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0,0</w:t>
            </w:r>
          </w:p>
        </w:tc>
      </w:tr>
      <w:tr w:rsidR="00FA64E7" w:rsidRPr="00FA64E7" w14:paraId="3A546862"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4834EAB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Переоценка по справедливой стоимости ценных бумаг, имеющихся в наличии для продажи, уменьшенная на отложенное налоговое обязательство (увеличенная на отложенный налоговый актив)</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11D03D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834493</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4128F9A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3447431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5BFECF3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2612938</w:t>
            </w:r>
          </w:p>
        </w:tc>
        <w:tc>
          <w:tcPr>
            <w:tcW w:w="498" w:type="pct"/>
            <w:tcBorders>
              <w:top w:val="single" w:sz="4" w:space="0" w:color="auto"/>
              <w:left w:val="single" w:sz="4" w:space="0" w:color="auto"/>
              <w:bottom w:val="single" w:sz="4" w:space="0" w:color="auto"/>
            </w:tcBorders>
            <w:shd w:val="clear" w:color="auto" w:fill="FFFFFF"/>
          </w:tcPr>
          <w:p w14:paraId="595F5BD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313,1</w:t>
            </w:r>
          </w:p>
        </w:tc>
      </w:tr>
      <w:tr w:rsidR="00FA64E7" w:rsidRPr="00FA64E7" w14:paraId="66A802DB"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5335406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Переоценка основных средств и нематериальных активов, уменьшенная на отложенное налоговое обязательство</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CF5AB1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301917</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7B1066B"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299898</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1D4FFCC8"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w:t>
            </w:r>
            <w:r w:rsidR="00004532">
              <w:rPr>
                <w:rFonts w:ascii="Times New Roman" w:hAnsi="Times New Roman" w:cs="Times New Roman"/>
                <w:sz w:val="24"/>
                <w:szCs w:val="24"/>
              </w:rPr>
              <w:t>2021</w:t>
            </w:r>
          </w:p>
        </w:tc>
        <w:tc>
          <w:tcPr>
            <w:tcW w:w="498" w:type="pct"/>
            <w:tcBorders>
              <w:top w:val="single" w:sz="4" w:space="0" w:color="auto"/>
              <w:left w:val="single" w:sz="4" w:space="0" w:color="auto"/>
              <w:bottom w:val="single" w:sz="4" w:space="0" w:color="auto"/>
            </w:tcBorders>
            <w:shd w:val="clear" w:color="auto" w:fill="FFFFFF"/>
          </w:tcPr>
          <w:p w14:paraId="20A14A3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-0,7</w:t>
            </w:r>
          </w:p>
        </w:tc>
      </w:tr>
      <w:tr w:rsidR="00FA64E7" w:rsidRPr="00FA64E7" w14:paraId="743E10A9"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56826938"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Нераспределенная прибыль (непокрытые убытки) прошлых лет</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40B652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14755843</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433906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19778471</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6936E0EE"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5022628</w:t>
            </w:r>
          </w:p>
        </w:tc>
        <w:tc>
          <w:tcPr>
            <w:tcW w:w="498" w:type="pct"/>
            <w:tcBorders>
              <w:top w:val="single" w:sz="4" w:space="0" w:color="auto"/>
              <w:left w:val="single" w:sz="4" w:space="0" w:color="auto"/>
              <w:bottom w:val="single" w:sz="4" w:space="0" w:color="auto"/>
            </w:tcBorders>
            <w:shd w:val="clear" w:color="auto" w:fill="FFFFFF"/>
          </w:tcPr>
          <w:p w14:paraId="796008C9"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34,0</w:t>
            </w:r>
          </w:p>
        </w:tc>
      </w:tr>
      <w:tr w:rsidR="00FA64E7" w:rsidRPr="00FA64E7" w14:paraId="7B9ABA8C"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0C12172A"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Неиспользованная прибыль (убыток) за отчетный период</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2D0F4BCC"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9020608</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EDBAB06"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17839192</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C3CDDD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8818584</w:t>
            </w:r>
          </w:p>
        </w:tc>
        <w:tc>
          <w:tcPr>
            <w:tcW w:w="498" w:type="pct"/>
            <w:tcBorders>
              <w:top w:val="single" w:sz="4" w:space="0" w:color="auto"/>
              <w:left w:val="single" w:sz="4" w:space="0" w:color="auto"/>
              <w:bottom w:val="single" w:sz="4" w:space="0" w:color="auto"/>
            </w:tcBorders>
            <w:shd w:val="clear" w:color="auto" w:fill="FFFFFF"/>
          </w:tcPr>
          <w:p w14:paraId="1616968F"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97,8</w:t>
            </w:r>
          </w:p>
        </w:tc>
      </w:tr>
      <w:tr w:rsidR="00FA64E7" w:rsidRPr="00FA64E7" w14:paraId="1DBA3215" w14:textId="77777777" w:rsidTr="00FA64E7">
        <w:trPr>
          <w:trHeight w:val="20"/>
        </w:trPr>
        <w:tc>
          <w:tcPr>
            <w:tcW w:w="2256" w:type="pct"/>
            <w:tcBorders>
              <w:top w:val="single" w:sz="4" w:space="0" w:color="auto"/>
              <w:bottom w:val="single" w:sz="4" w:space="0" w:color="auto"/>
              <w:right w:val="single" w:sz="4" w:space="0" w:color="auto"/>
            </w:tcBorders>
            <w:shd w:val="clear" w:color="auto" w:fill="FFFFFF"/>
          </w:tcPr>
          <w:p w14:paraId="79F37B73"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Всего источников собственных средств</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0CD3EEE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28418094</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397FEA35"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44870225</w:t>
            </w:r>
          </w:p>
        </w:tc>
        <w:tc>
          <w:tcPr>
            <w:tcW w:w="749" w:type="pct"/>
            <w:tcBorders>
              <w:top w:val="single" w:sz="4" w:space="0" w:color="auto"/>
              <w:left w:val="single" w:sz="4" w:space="0" w:color="auto"/>
              <w:bottom w:val="single" w:sz="4" w:space="0" w:color="auto"/>
              <w:right w:val="single" w:sz="4" w:space="0" w:color="auto"/>
            </w:tcBorders>
            <w:shd w:val="clear" w:color="auto" w:fill="FFFFFF"/>
          </w:tcPr>
          <w:p w14:paraId="7B48BD21"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16452131</w:t>
            </w:r>
          </w:p>
        </w:tc>
        <w:tc>
          <w:tcPr>
            <w:tcW w:w="498" w:type="pct"/>
            <w:tcBorders>
              <w:top w:val="single" w:sz="4" w:space="0" w:color="auto"/>
              <w:left w:val="single" w:sz="4" w:space="0" w:color="auto"/>
              <w:bottom w:val="single" w:sz="4" w:space="0" w:color="auto"/>
            </w:tcBorders>
            <w:shd w:val="clear" w:color="auto" w:fill="FFFFFF"/>
          </w:tcPr>
          <w:p w14:paraId="308C9EF0" w14:textId="77777777" w:rsidR="00FA64E7" w:rsidRPr="00FA64E7" w:rsidRDefault="00FA64E7" w:rsidP="00FA64E7">
            <w:pPr>
              <w:tabs>
                <w:tab w:val="left" w:pos="1134"/>
              </w:tabs>
              <w:autoSpaceDE w:val="0"/>
              <w:autoSpaceDN w:val="0"/>
              <w:adjustRightInd w:val="0"/>
              <w:spacing w:after="0" w:line="240" w:lineRule="auto"/>
              <w:ind w:left="38"/>
              <w:rPr>
                <w:rFonts w:ascii="Times New Roman" w:hAnsi="Times New Roman" w:cs="Times New Roman"/>
                <w:sz w:val="24"/>
                <w:szCs w:val="24"/>
              </w:rPr>
            </w:pPr>
            <w:r w:rsidRPr="00FA64E7">
              <w:rPr>
                <w:rFonts w:ascii="Times New Roman" w:hAnsi="Times New Roman" w:cs="Times New Roman"/>
                <w:sz w:val="24"/>
                <w:szCs w:val="24"/>
              </w:rPr>
              <w:t>57,9</w:t>
            </w:r>
          </w:p>
        </w:tc>
      </w:tr>
    </w:tbl>
    <w:p w14:paraId="0B2021C1" w14:textId="77777777" w:rsidR="00FA64E7" w:rsidRDefault="00FA64E7" w:rsidP="00FA64E7">
      <w:pPr>
        <w:tabs>
          <w:tab w:val="left" w:pos="1134"/>
        </w:tabs>
        <w:autoSpaceDE w:val="0"/>
        <w:autoSpaceDN w:val="0"/>
        <w:adjustRightInd w:val="0"/>
        <w:spacing w:after="0" w:line="360" w:lineRule="auto"/>
        <w:ind w:firstLine="709"/>
        <w:jc w:val="both"/>
        <w:rPr>
          <w:rFonts w:ascii="Times New Roman" w:hAnsi="Times New Roman" w:cs="Times New Roman"/>
          <w:sz w:val="28"/>
          <w:szCs w:val="28"/>
        </w:rPr>
      </w:pPr>
    </w:p>
    <w:p w14:paraId="6ABB9F95" w14:textId="77777777" w:rsidR="00BB6FC2" w:rsidRDefault="00BB6FC2"/>
    <w:sectPr w:rsidR="00BB6FC2" w:rsidSect="006A1EEB">
      <w:pgSz w:w="12240" w:h="15840"/>
      <w:pgMar w:top="1134" w:right="850"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5BE7D1" w14:textId="77777777" w:rsidR="00CD3500" w:rsidRDefault="00CD3500" w:rsidP="00D67A63">
      <w:pPr>
        <w:spacing w:after="0" w:line="240" w:lineRule="auto"/>
      </w:pPr>
      <w:r>
        <w:separator/>
      </w:r>
    </w:p>
  </w:endnote>
  <w:endnote w:type="continuationSeparator" w:id="0">
    <w:p w14:paraId="0DD3225A" w14:textId="77777777" w:rsidR="00CD3500" w:rsidRDefault="00CD3500" w:rsidP="00D67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54EB77" w14:textId="77777777" w:rsidR="00CD3500" w:rsidRDefault="00CD3500" w:rsidP="00D67A63">
      <w:pPr>
        <w:spacing w:after="0" w:line="240" w:lineRule="auto"/>
      </w:pPr>
      <w:r>
        <w:separator/>
      </w:r>
    </w:p>
  </w:footnote>
  <w:footnote w:type="continuationSeparator" w:id="0">
    <w:p w14:paraId="2DCAE0AE" w14:textId="77777777" w:rsidR="00CD3500" w:rsidRDefault="00CD3500" w:rsidP="00D67A63">
      <w:pPr>
        <w:spacing w:after="0" w:line="240" w:lineRule="auto"/>
      </w:pPr>
      <w:r>
        <w:continuationSeparator/>
      </w:r>
    </w:p>
  </w:footnote>
  <w:footnote w:id="1">
    <w:p w14:paraId="6CA67790" w14:textId="77777777" w:rsidR="0010091B" w:rsidRPr="0010091B" w:rsidRDefault="0010091B" w:rsidP="0010091B">
      <w:pPr>
        <w:pStyle w:val="a5"/>
        <w:tabs>
          <w:tab w:val="left" w:pos="426"/>
          <w:tab w:val="left" w:pos="1134"/>
        </w:tabs>
        <w:autoSpaceDE w:val="0"/>
        <w:autoSpaceDN w:val="0"/>
        <w:adjustRightInd w:val="0"/>
        <w:spacing w:after="0" w:line="360" w:lineRule="auto"/>
        <w:ind w:left="0"/>
        <w:jc w:val="both"/>
        <w:rPr>
          <w:rFonts w:ascii="Times New Roman" w:hAnsi="Times New Roman" w:cs="Times New Roman"/>
          <w:sz w:val="20"/>
          <w:szCs w:val="20"/>
        </w:rPr>
      </w:pPr>
      <w:r w:rsidRPr="0010091B">
        <w:rPr>
          <w:rStyle w:val="aa"/>
          <w:rFonts w:ascii="Times New Roman" w:hAnsi="Times New Roman" w:cs="Times New Roman"/>
          <w:sz w:val="20"/>
          <w:szCs w:val="20"/>
        </w:rPr>
        <w:footnoteRef/>
      </w:r>
      <w:r w:rsidRPr="0010091B">
        <w:rPr>
          <w:rFonts w:ascii="Times New Roman" w:hAnsi="Times New Roman" w:cs="Times New Roman"/>
          <w:sz w:val="20"/>
          <w:szCs w:val="20"/>
        </w:rPr>
        <w:t xml:space="preserve"> Ив</w:t>
      </w:r>
      <w:r>
        <w:rPr>
          <w:rFonts w:ascii="Times New Roman" w:hAnsi="Times New Roman" w:cs="Times New Roman"/>
          <w:sz w:val="20"/>
          <w:szCs w:val="20"/>
        </w:rPr>
        <w:t>анов В. В. Деньги. Кредит</w:t>
      </w:r>
      <w:r w:rsidR="00D25F4F">
        <w:rPr>
          <w:rFonts w:ascii="Times New Roman" w:hAnsi="Times New Roman" w:cs="Times New Roman"/>
          <w:sz w:val="20"/>
          <w:szCs w:val="20"/>
        </w:rPr>
        <w:t>.</w:t>
      </w:r>
      <w:r>
        <w:rPr>
          <w:rFonts w:ascii="Times New Roman" w:hAnsi="Times New Roman" w:cs="Times New Roman"/>
          <w:sz w:val="20"/>
          <w:szCs w:val="20"/>
        </w:rPr>
        <w:t xml:space="preserve">  М.: </w:t>
      </w:r>
      <w:r w:rsidRPr="0010091B">
        <w:rPr>
          <w:rFonts w:ascii="Times New Roman" w:hAnsi="Times New Roman" w:cs="Times New Roman"/>
          <w:sz w:val="20"/>
          <w:szCs w:val="20"/>
        </w:rPr>
        <w:t>Проспект, 2021</w:t>
      </w:r>
      <w:r>
        <w:rPr>
          <w:rFonts w:ascii="Times New Roman" w:hAnsi="Times New Roman" w:cs="Times New Roman"/>
          <w:sz w:val="20"/>
          <w:szCs w:val="20"/>
        </w:rPr>
        <w:t>. С.154</w:t>
      </w:r>
    </w:p>
  </w:footnote>
  <w:footnote w:id="2">
    <w:p w14:paraId="4945BA63" w14:textId="77777777" w:rsidR="0010091B" w:rsidRPr="0010091B" w:rsidRDefault="0010091B" w:rsidP="0010091B">
      <w:pPr>
        <w:pStyle w:val="a5"/>
        <w:tabs>
          <w:tab w:val="left" w:pos="426"/>
          <w:tab w:val="left" w:pos="1134"/>
        </w:tabs>
        <w:autoSpaceDE w:val="0"/>
        <w:autoSpaceDN w:val="0"/>
        <w:adjustRightInd w:val="0"/>
        <w:spacing w:after="0" w:line="360" w:lineRule="auto"/>
        <w:ind w:left="0"/>
        <w:jc w:val="both"/>
        <w:rPr>
          <w:rFonts w:ascii="Times New Roman" w:hAnsi="Times New Roman" w:cs="Times New Roman"/>
          <w:sz w:val="28"/>
          <w:szCs w:val="28"/>
        </w:rPr>
      </w:pPr>
      <w:r>
        <w:rPr>
          <w:rStyle w:val="aa"/>
        </w:rPr>
        <w:footnoteRef/>
      </w:r>
      <w:r>
        <w:t xml:space="preserve"> </w:t>
      </w:r>
      <w:r w:rsidRPr="0010091B">
        <w:rPr>
          <w:rFonts w:ascii="Times New Roman" w:hAnsi="Times New Roman" w:cs="Times New Roman"/>
          <w:sz w:val="20"/>
          <w:szCs w:val="20"/>
        </w:rPr>
        <w:t>Кураков Л. П. Экономика и право: словарь- справочник. - М.: Вуз и школа, 2021. С.207</w:t>
      </w:r>
    </w:p>
  </w:footnote>
  <w:footnote w:id="3">
    <w:p w14:paraId="130C312C" w14:textId="77777777" w:rsidR="0010091B" w:rsidRDefault="0010091B">
      <w:pPr>
        <w:pStyle w:val="a8"/>
      </w:pPr>
      <w:r>
        <w:rPr>
          <w:rStyle w:val="aa"/>
        </w:rPr>
        <w:footnoteRef/>
      </w:r>
      <w:r>
        <w:t xml:space="preserve"> </w:t>
      </w:r>
      <w:hyperlink r:id="rId1" w:history="1">
        <w:r w:rsidRPr="0010091B">
          <w:rPr>
            <w:rStyle w:val="a7"/>
            <w:rFonts w:ascii="Times New Roman" w:hAnsi="Times New Roman" w:cs="Times New Roman"/>
            <w:color w:val="auto"/>
            <w:u w:val="none"/>
          </w:rPr>
          <w:t>http://www.consultant.ru</w:t>
        </w:r>
      </w:hyperlink>
      <w:r w:rsidRPr="0010091B">
        <w:rPr>
          <w:rFonts w:ascii="Times New Roman" w:hAnsi="Times New Roman" w:cs="Times New Roman"/>
        </w:rPr>
        <w:t xml:space="preserve"> (Электронная правовая система)</w:t>
      </w:r>
    </w:p>
  </w:footnote>
  <w:footnote w:id="4">
    <w:p w14:paraId="55C72A38" w14:textId="77777777" w:rsidR="0010091B" w:rsidRPr="0010091B" w:rsidRDefault="0010091B" w:rsidP="0010091B">
      <w:pPr>
        <w:pStyle w:val="a5"/>
        <w:tabs>
          <w:tab w:val="left" w:pos="426"/>
          <w:tab w:val="left" w:pos="1134"/>
        </w:tabs>
        <w:autoSpaceDE w:val="0"/>
        <w:autoSpaceDN w:val="0"/>
        <w:adjustRightInd w:val="0"/>
        <w:spacing w:after="0" w:line="360" w:lineRule="auto"/>
        <w:ind w:left="0"/>
        <w:jc w:val="both"/>
        <w:rPr>
          <w:rFonts w:ascii="Times New Roman" w:hAnsi="Times New Roman" w:cs="Times New Roman"/>
          <w:sz w:val="28"/>
          <w:szCs w:val="28"/>
        </w:rPr>
      </w:pPr>
      <w:r>
        <w:rPr>
          <w:rStyle w:val="aa"/>
        </w:rPr>
        <w:footnoteRef/>
      </w:r>
      <w:r>
        <w:t xml:space="preserve"> </w:t>
      </w:r>
      <w:r w:rsidRPr="0010091B">
        <w:rPr>
          <w:rFonts w:ascii="Times New Roman" w:hAnsi="Times New Roman" w:cs="Times New Roman"/>
          <w:sz w:val="20"/>
          <w:szCs w:val="20"/>
        </w:rPr>
        <w:t>Звон</w:t>
      </w:r>
      <w:r>
        <w:rPr>
          <w:rFonts w:ascii="Times New Roman" w:hAnsi="Times New Roman" w:cs="Times New Roman"/>
          <w:sz w:val="20"/>
          <w:szCs w:val="20"/>
        </w:rPr>
        <w:t>ова Е. А. Деньги, кредит, банки</w:t>
      </w:r>
      <w:r w:rsidR="00D25F4F">
        <w:rPr>
          <w:rFonts w:ascii="Times New Roman" w:hAnsi="Times New Roman" w:cs="Times New Roman"/>
          <w:sz w:val="20"/>
          <w:szCs w:val="20"/>
        </w:rPr>
        <w:t>.</w:t>
      </w:r>
      <w:r w:rsidRPr="0010091B">
        <w:rPr>
          <w:rFonts w:ascii="Times New Roman" w:hAnsi="Times New Roman" w:cs="Times New Roman"/>
          <w:sz w:val="20"/>
          <w:szCs w:val="20"/>
        </w:rPr>
        <w:t xml:space="preserve"> - М.: Юрайт,  2021. С. 187</w:t>
      </w:r>
    </w:p>
  </w:footnote>
  <w:footnote w:id="5">
    <w:p w14:paraId="54AB79E3" w14:textId="77777777" w:rsidR="0010091B" w:rsidRDefault="0010091B">
      <w:pPr>
        <w:pStyle w:val="a8"/>
      </w:pPr>
      <w:r>
        <w:rPr>
          <w:rStyle w:val="aa"/>
        </w:rPr>
        <w:footnoteRef/>
      </w:r>
      <w:r>
        <w:t xml:space="preserve"> </w:t>
      </w:r>
      <w:hyperlink r:id="rId2" w:history="1">
        <w:r w:rsidRPr="0010091B">
          <w:rPr>
            <w:rStyle w:val="a7"/>
            <w:rFonts w:ascii="Times New Roman" w:hAnsi="Times New Roman" w:cs="Times New Roman"/>
            <w:color w:val="auto"/>
            <w:u w:val="none"/>
          </w:rPr>
          <w:t>http://www.consultant.ru</w:t>
        </w:r>
      </w:hyperlink>
      <w:r w:rsidRPr="0010091B">
        <w:rPr>
          <w:rFonts w:ascii="Times New Roman" w:hAnsi="Times New Roman" w:cs="Times New Roman"/>
        </w:rPr>
        <w:t xml:space="preserve"> (Электронная правовая система)</w:t>
      </w:r>
    </w:p>
  </w:footnote>
  <w:footnote w:id="6">
    <w:p w14:paraId="516FE79C" w14:textId="77777777" w:rsidR="0010091B" w:rsidRPr="0010091B" w:rsidRDefault="0010091B" w:rsidP="0010091B">
      <w:pPr>
        <w:pStyle w:val="a5"/>
        <w:tabs>
          <w:tab w:val="left" w:pos="426"/>
          <w:tab w:val="left" w:pos="1134"/>
        </w:tabs>
        <w:autoSpaceDE w:val="0"/>
        <w:autoSpaceDN w:val="0"/>
        <w:adjustRightInd w:val="0"/>
        <w:spacing w:after="0" w:line="360" w:lineRule="auto"/>
        <w:ind w:left="0"/>
        <w:jc w:val="both"/>
        <w:rPr>
          <w:rFonts w:ascii="Times New Roman" w:hAnsi="Times New Roman" w:cs="Times New Roman"/>
          <w:sz w:val="20"/>
          <w:szCs w:val="20"/>
        </w:rPr>
      </w:pPr>
      <w:r w:rsidRPr="0010091B">
        <w:rPr>
          <w:rStyle w:val="aa"/>
          <w:rFonts w:ascii="Times New Roman" w:hAnsi="Times New Roman" w:cs="Times New Roman"/>
          <w:sz w:val="20"/>
          <w:szCs w:val="20"/>
        </w:rPr>
        <w:footnoteRef/>
      </w:r>
      <w:r w:rsidRPr="0010091B">
        <w:rPr>
          <w:rFonts w:ascii="Times New Roman" w:hAnsi="Times New Roman" w:cs="Times New Roman"/>
          <w:sz w:val="20"/>
          <w:szCs w:val="20"/>
        </w:rPr>
        <w:t xml:space="preserve"> Козлова И. К. Анализ деятельности банков - Минск: Высшая школа, 2022. С.225</w:t>
      </w:r>
    </w:p>
  </w:footnote>
  <w:footnote w:id="7">
    <w:p w14:paraId="4D1525F6" w14:textId="77777777" w:rsidR="0010091B" w:rsidRPr="0010091B" w:rsidRDefault="0010091B" w:rsidP="0010091B">
      <w:pPr>
        <w:pStyle w:val="a5"/>
        <w:tabs>
          <w:tab w:val="left" w:pos="426"/>
          <w:tab w:val="left" w:pos="1134"/>
        </w:tabs>
        <w:autoSpaceDE w:val="0"/>
        <w:autoSpaceDN w:val="0"/>
        <w:adjustRightInd w:val="0"/>
        <w:spacing w:after="0" w:line="360" w:lineRule="auto"/>
        <w:ind w:left="0"/>
        <w:jc w:val="both"/>
        <w:rPr>
          <w:rFonts w:ascii="Times New Roman" w:hAnsi="Times New Roman" w:cs="Times New Roman"/>
          <w:sz w:val="28"/>
          <w:szCs w:val="28"/>
        </w:rPr>
      </w:pPr>
      <w:r>
        <w:rPr>
          <w:rStyle w:val="aa"/>
        </w:rPr>
        <w:footnoteRef/>
      </w:r>
      <w:r>
        <w:t xml:space="preserve"> </w:t>
      </w:r>
      <w:r w:rsidRPr="0010091B">
        <w:rPr>
          <w:rFonts w:ascii="Times New Roman" w:hAnsi="Times New Roman" w:cs="Times New Roman"/>
          <w:sz w:val="20"/>
          <w:szCs w:val="20"/>
        </w:rPr>
        <w:t>Цой Е.В. Правовое положение кредитных организаций в банковской системе // Синергия Наук. 2017. № 12. С.559</w:t>
      </w:r>
    </w:p>
  </w:footnote>
  <w:footnote w:id="8">
    <w:p w14:paraId="3F5E237C" w14:textId="77777777" w:rsidR="0010091B" w:rsidRPr="0010091B" w:rsidRDefault="0010091B">
      <w:pPr>
        <w:pStyle w:val="a8"/>
        <w:rPr>
          <w:rFonts w:ascii="Times New Roman" w:hAnsi="Times New Roman" w:cs="Times New Roman"/>
        </w:rPr>
      </w:pPr>
      <w:r w:rsidRPr="0010091B">
        <w:rPr>
          <w:rStyle w:val="aa"/>
          <w:rFonts w:ascii="Times New Roman" w:hAnsi="Times New Roman" w:cs="Times New Roman"/>
        </w:rPr>
        <w:footnoteRef/>
      </w:r>
      <w:r w:rsidRPr="0010091B">
        <w:rPr>
          <w:rFonts w:ascii="Times New Roman" w:hAnsi="Times New Roman" w:cs="Times New Roman"/>
        </w:rPr>
        <w:t xml:space="preserve"> </w:t>
      </w:r>
      <w:hyperlink r:id="rId3" w:history="1">
        <w:r w:rsidRPr="0010091B">
          <w:rPr>
            <w:rStyle w:val="a7"/>
            <w:rFonts w:ascii="Times New Roman" w:hAnsi="Times New Roman" w:cs="Times New Roman"/>
          </w:rPr>
          <w:t>http://www.consultant.ru</w:t>
        </w:r>
      </w:hyperlink>
      <w:r w:rsidRPr="0010091B">
        <w:rPr>
          <w:rFonts w:ascii="Times New Roman" w:hAnsi="Times New Roman" w:cs="Times New Roman"/>
        </w:rPr>
        <w:t xml:space="preserve"> (Электронная правовая система)</w:t>
      </w:r>
    </w:p>
  </w:footnote>
  <w:footnote w:id="9">
    <w:p w14:paraId="19843313" w14:textId="77777777" w:rsidR="0010091B" w:rsidRPr="0010091B" w:rsidRDefault="0010091B" w:rsidP="0010091B">
      <w:pPr>
        <w:pStyle w:val="a5"/>
        <w:tabs>
          <w:tab w:val="left" w:pos="426"/>
          <w:tab w:val="left" w:pos="1134"/>
        </w:tabs>
        <w:autoSpaceDE w:val="0"/>
        <w:autoSpaceDN w:val="0"/>
        <w:adjustRightInd w:val="0"/>
        <w:spacing w:after="0" w:line="360" w:lineRule="auto"/>
        <w:ind w:left="0"/>
        <w:jc w:val="both"/>
        <w:rPr>
          <w:rFonts w:ascii="Times New Roman" w:hAnsi="Times New Roman" w:cs="Times New Roman"/>
          <w:sz w:val="20"/>
          <w:szCs w:val="20"/>
        </w:rPr>
      </w:pPr>
      <w:r w:rsidRPr="0010091B">
        <w:rPr>
          <w:rStyle w:val="aa"/>
          <w:rFonts w:ascii="Times New Roman" w:hAnsi="Times New Roman" w:cs="Times New Roman"/>
          <w:sz w:val="20"/>
          <w:szCs w:val="20"/>
        </w:rPr>
        <w:footnoteRef/>
      </w:r>
      <w:r w:rsidRPr="0010091B">
        <w:rPr>
          <w:rFonts w:ascii="Times New Roman" w:hAnsi="Times New Roman" w:cs="Times New Roman"/>
          <w:sz w:val="20"/>
          <w:szCs w:val="20"/>
        </w:rPr>
        <w:t xml:space="preserve"> Звонова Е. А. Деньги, кредит, банки. - М.: Юрайт,  2021.С.159</w:t>
      </w:r>
    </w:p>
  </w:footnote>
  <w:footnote w:id="10">
    <w:p w14:paraId="7FA8305F" w14:textId="77777777" w:rsidR="0010091B" w:rsidRPr="00C3173A" w:rsidRDefault="0010091B" w:rsidP="00C3173A">
      <w:pPr>
        <w:pStyle w:val="a5"/>
        <w:tabs>
          <w:tab w:val="left" w:pos="426"/>
          <w:tab w:val="left" w:pos="1134"/>
        </w:tabs>
        <w:autoSpaceDE w:val="0"/>
        <w:autoSpaceDN w:val="0"/>
        <w:adjustRightInd w:val="0"/>
        <w:spacing w:after="0" w:line="360" w:lineRule="auto"/>
        <w:ind w:left="0"/>
        <w:jc w:val="both"/>
        <w:rPr>
          <w:rFonts w:ascii="Times New Roman" w:hAnsi="Times New Roman" w:cs="Times New Roman"/>
          <w:sz w:val="28"/>
          <w:szCs w:val="28"/>
        </w:rPr>
      </w:pPr>
      <w:r>
        <w:rPr>
          <w:rStyle w:val="aa"/>
        </w:rPr>
        <w:footnoteRef/>
      </w:r>
      <w:r>
        <w:t xml:space="preserve"> </w:t>
      </w:r>
      <w:hyperlink r:id="rId4" w:history="1">
        <w:r w:rsidRPr="00191FC8">
          <w:rPr>
            <w:rStyle w:val="a7"/>
            <w:rFonts w:ascii="Times New Roman" w:hAnsi="Times New Roman" w:cs="Times New Roman"/>
            <w:color w:val="auto"/>
            <w:sz w:val="20"/>
            <w:szCs w:val="20"/>
            <w:u w:val="none"/>
            <w:lang w:val="en-US"/>
          </w:rPr>
          <w:t>h</w:t>
        </w:r>
        <w:r w:rsidRPr="00191FC8">
          <w:rPr>
            <w:rStyle w:val="a7"/>
            <w:rFonts w:ascii="Times New Roman" w:hAnsi="Times New Roman" w:cs="Times New Roman"/>
            <w:color w:val="auto"/>
            <w:sz w:val="20"/>
            <w:szCs w:val="20"/>
            <w:u w:val="none"/>
          </w:rPr>
          <w:t>ttps://sovcombank.ru</w:t>
        </w:r>
      </w:hyperlink>
      <w:r w:rsidRPr="00191FC8">
        <w:rPr>
          <w:rFonts w:ascii="Times New Roman" w:hAnsi="Times New Roman" w:cs="Times New Roman"/>
          <w:sz w:val="20"/>
          <w:szCs w:val="20"/>
        </w:rPr>
        <w:t xml:space="preserve"> (Официальный сайт ПАО «Совкомбанк»)</w:t>
      </w:r>
    </w:p>
  </w:footnote>
  <w:footnote w:id="11">
    <w:p w14:paraId="7254AFDC" w14:textId="77777777" w:rsidR="0010091B" w:rsidRDefault="0010091B">
      <w:pPr>
        <w:pStyle w:val="a8"/>
      </w:pPr>
      <w:r>
        <w:rPr>
          <w:rStyle w:val="aa"/>
        </w:rPr>
        <w:footnoteRef/>
      </w:r>
      <w:r>
        <w:t xml:space="preserve"> </w:t>
      </w:r>
      <w:hyperlink r:id="rId5" w:history="1">
        <w:r w:rsidRPr="00191FC8">
          <w:rPr>
            <w:rStyle w:val="a7"/>
            <w:rFonts w:ascii="Times New Roman" w:hAnsi="Times New Roman" w:cs="Times New Roman"/>
            <w:color w:val="auto"/>
            <w:u w:val="none"/>
            <w:lang w:val="en-US"/>
          </w:rPr>
          <w:t>h</w:t>
        </w:r>
        <w:r w:rsidRPr="00191FC8">
          <w:rPr>
            <w:rStyle w:val="a7"/>
            <w:rFonts w:ascii="Times New Roman" w:hAnsi="Times New Roman" w:cs="Times New Roman"/>
            <w:color w:val="auto"/>
            <w:u w:val="none"/>
          </w:rPr>
          <w:t>ttps://sovcombank.ru</w:t>
        </w:r>
      </w:hyperlink>
      <w:r w:rsidRPr="00191FC8">
        <w:rPr>
          <w:rFonts w:ascii="Times New Roman" w:hAnsi="Times New Roman" w:cs="Times New Roman"/>
        </w:rPr>
        <w:t xml:space="preserve"> (Официальный сайт ПАО «Совкомбанк»)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8889720"/>
      <w:docPartObj>
        <w:docPartGallery w:val="Page Numbers (Top of Page)"/>
        <w:docPartUnique/>
      </w:docPartObj>
    </w:sdtPr>
    <w:sdtEndPr/>
    <w:sdtContent>
      <w:p w14:paraId="6E1B1CBA" w14:textId="77777777" w:rsidR="0010091B" w:rsidRDefault="0010091B" w:rsidP="00004532">
        <w:pPr>
          <w:pStyle w:val="ab"/>
          <w:jc w:val="center"/>
        </w:pPr>
        <w:r>
          <w:fldChar w:fldCharType="begin"/>
        </w:r>
        <w:r>
          <w:instrText xml:space="preserve"> PAGE   \* MERGEFORMAT </w:instrText>
        </w:r>
        <w:r>
          <w:fldChar w:fldCharType="separate"/>
        </w:r>
        <w:r w:rsidR="00D25F4F">
          <w:rPr>
            <w:noProof/>
          </w:rPr>
          <w:t>67</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7282635A"/>
    <w:lvl w:ilvl="0">
      <w:numFmt w:val="bullet"/>
      <w:lvlText w:val="*"/>
      <w:lvlJc w:val="left"/>
    </w:lvl>
  </w:abstractNum>
  <w:abstractNum w:abstractNumId="1" w15:restartNumberingAfterBreak="0">
    <w:nsid w:val="00000001"/>
    <w:multiLevelType w:val="hybridMultilevel"/>
    <w:tmpl w:val="00000000"/>
    <w:lvl w:ilvl="0" w:tplc="FFFFFFFF">
      <w:start w:val="1"/>
      <w:numFmt w:val="decimal"/>
      <w:lvlText w:val="%1."/>
      <w:lvlJc w:val="left"/>
      <w:pPr>
        <w:tabs>
          <w:tab w:val="num" w:pos="284"/>
        </w:tabs>
      </w:pPr>
    </w:lvl>
    <w:lvl w:ilvl="1" w:tplc="FFFFFFFF">
      <w:start w:val="1"/>
      <w:numFmt w:val="decimal"/>
      <w:lvlText w:val="%2 "/>
      <w:lvlJc w:val="left"/>
      <w:pPr>
        <w:tabs>
          <w:tab w:val="num" w:pos="284"/>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0"/>
    <w:lvl w:ilvl="0" w:tplc="FFFFFFFF">
      <w:start w:val="1"/>
      <w:numFmt w:val="decimal"/>
      <w:lvlText w:val="%1."/>
      <w:lvlJc w:val="left"/>
      <w:pPr>
        <w:tabs>
          <w:tab w:val="num" w:pos="0"/>
        </w:tabs>
      </w:pPr>
    </w:lvl>
    <w:lvl w:ilvl="1" w:tplc="FFFFFFFF">
      <w:start w:val="1"/>
      <w:numFmt w:val="decimal"/>
      <w:lvlText w:val="%2 "/>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3"/>
    <w:multiLevelType w:val="hybridMultilevel"/>
    <w:tmpl w:val="00000000"/>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4"/>
    <w:multiLevelType w:val="hybridMultilevel"/>
    <w:tmpl w:val="00000000"/>
    <w:lvl w:ilvl="0" w:tplc="FFFFFFFF">
      <w:start w:val="1"/>
      <w:numFmt w:val="decimal"/>
      <w:lvlText w:val="%1."/>
      <w:lvlJc w:val="left"/>
      <w:pPr>
        <w:tabs>
          <w:tab w:val="num" w:pos="0"/>
        </w:tabs>
      </w:pPr>
    </w:lvl>
    <w:lvl w:ilvl="1" w:tplc="FFFFFFFF">
      <w:start w:val="1"/>
      <w:numFmt w:val="decimal"/>
      <w:lvlText w:val="%2 "/>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5"/>
    <w:multiLevelType w:val="hybridMultilevel"/>
    <w:tmpl w:val="00000000"/>
    <w:lvl w:ilvl="0" w:tplc="FFFFFFFF">
      <w:start w:val="1"/>
      <w:numFmt w:val="decimal"/>
      <w:lvlText w:val="%1."/>
      <w:lvlJc w:val="left"/>
      <w:pPr>
        <w:tabs>
          <w:tab w:val="num" w:pos="0"/>
        </w:tabs>
      </w:pPr>
    </w:lvl>
    <w:lvl w:ilvl="1" w:tplc="FFFFFFFF">
      <w:start w:val="1"/>
      <w:numFmt w:val="decimal"/>
      <w:lvlText w:val="%2 "/>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6"/>
    <w:multiLevelType w:val="hybridMultilevel"/>
    <w:tmpl w:val="00000000"/>
    <w:lvl w:ilvl="0" w:tplc="FFFFFFFF">
      <w:start w:val="1"/>
      <w:numFmt w:val="decimal"/>
      <w:lvlText w:val="%1."/>
      <w:lvlJc w:val="left"/>
      <w:pPr>
        <w:tabs>
          <w:tab w:val="num" w:pos="0"/>
        </w:tabs>
      </w:pPr>
    </w:lvl>
    <w:lvl w:ilvl="1" w:tplc="FFFFFFFF">
      <w:start w:val="1"/>
      <w:numFmt w:val="decimal"/>
      <w:lvlText w:val="%2 "/>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7"/>
    <w:multiLevelType w:val="hybridMultilevel"/>
    <w:tmpl w:val="00000000"/>
    <w:lvl w:ilvl="0" w:tplc="FFFFFFFF">
      <w:start w:val="1"/>
      <w:numFmt w:val="decimal"/>
      <w:lvlText w:val="%1."/>
      <w:lvlJc w:val="left"/>
      <w:pPr>
        <w:tabs>
          <w:tab w:val="num" w:pos="0"/>
        </w:tabs>
      </w:pPr>
    </w:lvl>
    <w:lvl w:ilvl="1" w:tplc="FFFFFFFF">
      <w:start w:val="1"/>
      <w:numFmt w:val="lowerLetter"/>
      <w:lvlText w:val="%2."/>
      <w:lvlJc w:val="left"/>
      <w:pPr>
        <w:tabs>
          <w:tab w:val="num" w:pos="0"/>
        </w:tabs>
      </w:pPr>
    </w:lvl>
    <w:lvl w:ilvl="2" w:tplc="FFFFFFFF">
      <w:start w:val="1"/>
      <w:numFmt w:val="decimal"/>
      <w:lvlText w:val="%3 "/>
      <w:lvlJc w:val="left"/>
      <w:pPr>
        <w:tabs>
          <w:tab w:val="num" w:pos="0"/>
        </w:tabs>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8"/>
    <w:multiLevelType w:val="hybridMultilevel"/>
    <w:tmpl w:val="00000000"/>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9"/>
    <w:multiLevelType w:val="hybridMultilevel"/>
    <w:tmpl w:val="00000000"/>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2B153A1"/>
    <w:multiLevelType w:val="hybridMultilevel"/>
    <w:tmpl w:val="3E884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5F66EC"/>
    <w:multiLevelType w:val="hybridMultilevel"/>
    <w:tmpl w:val="B98CDEB8"/>
    <w:lvl w:ilvl="0" w:tplc="5DAC2C2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1F8C01D7"/>
    <w:multiLevelType w:val="singleLevel"/>
    <w:tmpl w:val="4412E7B2"/>
    <w:lvl w:ilvl="0">
      <w:start w:val="1"/>
      <w:numFmt w:val="decimal"/>
      <w:lvlText w:val="%1"/>
      <w:legacy w:legacy="1" w:legacySpace="0" w:legacyIndent="0"/>
      <w:lvlJc w:val="left"/>
      <w:rPr>
        <w:rFonts w:ascii="Times New Roman" w:hAnsi="Times New Roman" w:cs="Times New Roman" w:hint="default"/>
      </w:rPr>
    </w:lvl>
  </w:abstractNum>
  <w:abstractNum w:abstractNumId="13" w15:restartNumberingAfterBreak="0">
    <w:nsid w:val="25E6216B"/>
    <w:multiLevelType w:val="hybridMultilevel"/>
    <w:tmpl w:val="767E3E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C57794"/>
    <w:multiLevelType w:val="singleLevel"/>
    <w:tmpl w:val="4412E7B2"/>
    <w:lvl w:ilvl="0">
      <w:start w:val="1"/>
      <w:numFmt w:val="decimal"/>
      <w:lvlText w:val="%1"/>
      <w:legacy w:legacy="1" w:legacySpace="0" w:legacyIndent="0"/>
      <w:lvlJc w:val="left"/>
      <w:rPr>
        <w:rFonts w:ascii="Times New Roman" w:hAnsi="Times New Roman" w:cs="Times New Roman" w:hint="default"/>
      </w:rPr>
    </w:lvl>
  </w:abstractNum>
  <w:abstractNum w:abstractNumId="15" w15:restartNumberingAfterBreak="0">
    <w:nsid w:val="2E8445C1"/>
    <w:multiLevelType w:val="singleLevel"/>
    <w:tmpl w:val="D5269322"/>
    <w:lvl w:ilvl="0">
      <w:start w:val="1"/>
      <w:numFmt w:val="decimal"/>
      <w:lvlText w:val="%1."/>
      <w:legacy w:legacy="1" w:legacySpace="0" w:legacyIndent="0"/>
      <w:lvlJc w:val="left"/>
      <w:rPr>
        <w:rFonts w:ascii="Times New Roman" w:hAnsi="Times New Roman" w:cs="Times New Roman" w:hint="default"/>
      </w:rPr>
    </w:lvl>
  </w:abstractNum>
  <w:abstractNum w:abstractNumId="16" w15:restartNumberingAfterBreak="0">
    <w:nsid w:val="3776788F"/>
    <w:multiLevelType w:val="hybridMultilevel"/>
    <w:tmpl w:val="8CB68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8F5DF4"/>
    <w:multiLevelType w:val="singleLevel"/>
    <w:tmpl w:val="D94001AC"/>
    <w:lvl w:ilvl="0">
      <w:start w:val="1"/>
      <w:numFmt w:val="decimal"/>
      <w:lvlText w:val="%1)"/>
      <w:legacy w:legacy="1" w:legacySpace="0" w:legacyIndent="0"/>
      <w:lvlJc w:val="left"/>
      <w:rPr>
        <w:rFonts w:ascii="Times New Roman" w:hAnsi="Times New Roman" w:cs="Times New Roman" w:hint="default"/>
      </w:rPr>
    </w:lvl>
  </w:abstractNum>
  <w:abstractNum w:abstractNumId="18" w15:restartNumberingAfterBreak="0">
    <w:nsid w:val="41727999"/>
    <w:multiLevelType w:val="singleLevel"/>
    <w:tmpl w:val="D5269322"/>
    <w:lvl w:ilvl="0">
      <w:start w:val="1"/>
      <w:numFmt w:val="decimal"/>
      <w:lvlText w:val="%1."/>
      <w:legacy w:legacy="1" w:legacySpace="0" w:legacyIndent="0"/>
      <w:lvlJc w:val="left"/>
      <w:rPr>
        <w:rFonts w:ascii="Times New Roman" w:hAnsi="Times New Roman" w:cs="Times New Roman" w:hint="default"/>
      </w:rPr>
    </w:lvl>
  </w:abstractNum>
  <w:abstractNum w:abstractNumId="19" w15:restartNumberingAfterBreak="0">
    <w:nsid w:val="45A62248"/>
    <w:multiLevelType w:val="hybridMultilevel"/>
    <w:tmpl w:val="D584A3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DD07664"/>
    <w:multiLevelType w:val="singleLevel"/>
    <w:tmpl w:val="4412E7B2"/>
    <w:lvl w:ilvl="0">
      <w:start w:val="1"/>
      <w:numFmt w:val="decimal"/>
      <w:lvlText w:val="%1"/>
      <w:legacy w:legacy="1" w:legacySpace="0" w:legacyIndent="0"/>
      <w:lvlJc w:val="left"/>
      <w:rPr>
        <w:rFonts w:ascii="Times New Roman" w:hAnsi="Times New Roman" w:cs="Times New Roman" w:hint="default"/>
      </w:rPr>
    </w:lvl>
  </w:abstractNum>
  <w:abstractNum w:abstractNumId="21" w15:restartNumberingAfterBreak="0">
    <w:nsid w:val="53547C83"/>
    <w:multiLevelType w:val="hybridMultilevel"/>
    <w:tmpl w:val="156C1B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D966A1"/>
    <w:multiLevelType w:val="singleLevel"/>
    <w:tmpl w:val="D5269322"/>
    <w:lvl w:ilvl="0">
      <w:start w:val="1"/>
      <w:numFmt w:val="decimal"/>
      <w:lvlText w:val="%1."/>
      <w:legacy w:legacy="1" w:legacySpace="0" w:legacyIndent="0"/>
      <w:lvlJc w:val="left"/>
      <w:rPr>
        <w:rFonts w:ascii="Times New Roman" w:hAnsi="Times New Roman" w:cs="Times New Roman" w:hint="default"/>
      </w:rPr>
    </w:lvl>
  </w:abstractNum>
  <w:abstractNum w:abstractNumId="23" w15:restartNumberingAfterBreak="0">
    <w:nsid w:val="673A6C9F"/>
    <w:multiLevelType w:val="singleLevel"/>
    <w:tmpl w:val="D5269322"/>
    <w:lvl w:ilvl="0">
      <w:start w:val="1"/>
      <w:numFmt w:val="decimal"/>
      <w:lvlText w:val="%1."/>
      <w:legacy w:legacy="1" w:legacySpace="0" w:legacyIndent="0"/>
      <w:lvlJc w:val="left"/>
      <w:rPr>
        <w:rFonts w:ascii="Times New Roman" w:hAnsi="Times New Roman" w:cs="Times New Roman" w:hint="default"/>
      </w:rPr>
    </w:lvl>
  </w:abstractNum>
  <w:abstractNum w:abstractNumId="24" w15:restartNumberingAfterBreak="0">
    <w:nsid w:val="67450487"/>
    <w:multiLevelType w:val="singleLevel"/>
    <w:tmpl w:val="D94001AC"/>
    <w:lvl w:ilvl="0">
      <w:start w:val="1"/>
      <w:numFmt w:val="decimal"/>
      <w:lvlText w:val="%1)"/>
      <w:legacy w:legacy="1" w:legacySpace="0" w:legacyIndent="0"/>
      <w:lvlJc w:val="left"/>
      <w:rPr>
        <w:rFonts w:ascii="Times New Roman" w:hAnsi="Times New Roman" w:cs="Times New Roman" w:hint="default"/>
      </w:rPr>
    </w:lvl>
  </w:abstractNum>
  <w:abstractNum w:abstractNumId="25" w15:restartNumberingAfterBreak="0">
    <w:nsid w:val="6FE27FB3"/>
    <w:multiLevelType w:val="hybridMultilevel"/>
    <w:tmpl w:val="9CC6E3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12022AE"/>
    <w:multiLevelType w:val="hybridMultilevel"/>
    <w:tmpl w:val="67A48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99507D"/>
    <w:multiLevelType w:val="singleLevel"/>
    <w:tmpl w:val="4412E7B2"/>
    <w:lvl w:ilvl="0">
      <w:start w:val="1"/>
      <w:numFmt w:val="decimal"/>
      <w:lvlText w:val="%1"/>
      <w:legacy w:legacy="1" w:legacySpace="0" w:legacyIndent="0"/>
      <w:lvlJc w:val="left"/>
      <w:rPr>
        <w:rFonts w:ascii="Times New Roman" w:hAnsi="Times New Roman" w:cs="Times New Roman" w:hint="default"/>
      </w:rPr>
    </w:lvl>
  </w:abstractNum>
  <w:abstractNum w:abstractNumId="28" w15:restartNumberingAfterBreak="0">
    <w:nsid w:val="76557B5F"/>
    <w:multiLevelType w:val="hybridMultilevel"/>
    <w:tmpl w:val="062C0FC4"/>
    <w:lvl w:ilvl="0" w:tplc="CE0402B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97E36D9"/>
    <w:multiLevelType w:val="hybridMultilevel"/>
    <w:tmpl w:val="B3A4320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0"/>
    <w:lvlOverride w:ilvl="0">
      <w:lvl w:ilvl="0">
        <w:numFmt w:val="bullet"/>
        <w:lvlText w:val=""/>
        <w:legacy w:legacy="1" w:legacySpace="0" w:legacyIndent="0"/>
        <w:lvlJc w:val="left"/>
        <w:rPr>
          <w:rFonts w:ascii="Symbol" w:hAnsi="Symbol" w:hint="default"/>
        </w:rPr>
      </w:lvl>
    </w:lvlOverride>
  </w:num>
  <w:num w:numId="11">
    <w:abstractNumId w:val="22"/>
  </w:num>
  <w:num w:numId="12">
    <w:abstractNumId w:val="27"/>
  </w:num>
  <w:num w:numId="13">
    <w:abstractNumId w:val="14"/>
  </w:num>
  <w:num w:numId="14">
    <w:abstractNumId w:val="24"/>
  </w:num>
  <w:num w:numId="15">
    <w:abstractNumId w:val="15"/>
  </w:num>
  <w:num w:numId="16">
    <w:abstractNumId w:val="18"/>
  </w:num>
  <w:num w:numId="17">
    <w:abstractNumId w:val="12"/>
  </w:num>
  <w:num w:numId="18">
    <w:abstractNumId w:val="20"/>
  </w:num>
  <w:num w:numId="19">
    <w:abstractNumId w:val="17"/>
  </w:num>
  <w:num w:numId="20">
    <w:abstractNumId w:val="23"/>
  </w:num>
  <w:num w:numId="21">
    <w:abstractNumId w:val="19"/>
  </w:num>
  <w:num w:numId="22">
    <w:abstractNumId w:val="16"/>
  </w:num>
  <w:num w:numId="23">
    <w:abstractNumId w:val="29"/>
  </w:num>
  <w:num w:numId="24">
    <w:abstractNumId w:val="25"/>
  </w:num>
  <w:num w:numId="25">
    <w:abstractNumId w:val="21"/>
  </w:num>
  <w:num w:numId="26">
    <w:abstractNumId w:val="26"/>
  </w:num>
  <w:num w:numId="27">
    <w:abstractNumId w:val="10"/>
  </w:num>
  <w:num w:numId="28">
    <w:abstractNumId w:val="13"/>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2C2D"/>
    <w:rsid w:val="00004532"/>
    <w:rsid w:val="00006934"/>
    <w:rsid w:val="00056C75"/>
    <w:rsid w:val="000A0AC1"/>
    <w:rsid w:val="000D3BAD"/>
    <w:rsid w:val="000E35AA"/>
    <w:rsid w:val="0010091B"/>
    <w:rsid w:val="00124292"/>
    <w:rsid w:val="00191FC8"/>
    <w:rsid w:val="00193594"/>
    <w:rsid w:val="001F59E6"/>
    <w:rsid w:val="00200F4A"/>
    <w:rsid w:val="00222756"/>
    <w:rsid w:val="00243056"/>
    <w:rsid w:val="00260670"/>
    <w:rsid w:val="00275AB6"/>
    <w:rsid w:val="002C2D11"/>
    <w:rsid w:val="002D7182"/>
    <w:rsid w:val="002F00AA"/>
    <w:rsid w:val="002F7C0D"/>
    <w:rsid w:val="003028FB"/>
    <w:rsid w:val="00346E4A"/>
    <w:rsid w:val="00373D07"/>
    <w:rsid w:val="003D2531"/>
    <w:rsid w:val="00404F47"/>
    <w:rsid w:val="00412B57"/>
    <w:rsid w:val="00443737"/>
    <w:rsid w:val="00477289"/>
    <w:rsid w:val="004D07B6"/>
    <w:rsid w:val="004D60DA"/>
    <w:rsid w:val="00530098"/>
    <w:rsid w:val="005346DB"/>
    <w:rsid w:val="005855A5"/>
    <w:rsid w:val="005A2540"/>
    <w:rsid w:val="005F5BEA"/>
    <w:rsid w:val="00617DE6"/>
    <w:rsid w:val="00644B3E"/>
    <w:rsid w:val="006551D6"/>
    <w:rsid w:val="0066600F"/>
    <w:rsid w:val="00687641"/>
    <w:rsid w:val="006A1EEB"/>
    <w:rsid w:val="006D136C"/>
    <w:rsid w:val="006D2344"/>
    <w:rsid w:val="00727522"/>
    <w:rsid w:val="00793384"/>
    <w:rsid w:val="007D2414"/>
    <w:rsid w:val="007F4659"/>
    <w:rsid w:val="008109BB"/>
    <w:rsid w:val="008227CD"/>
    <w:rsid w:val="00844C1A"/>
    <w:rsid w:val="0087375A"/>
    <w:rsid w:val="008A183D"/>
    <w:rsid w:val="008B4613"/>
    <w:rsid w:val="008E1535"/>
    <w:rsid w:val="008F1A86"/>
    <w:rsid w:val="008F48D5"/>
    <w:rsid w:val="00904A0C"/>
    <w:rsid w:val="009333F3"/>
    <w:rsid w:val="00962A19"/>
    <w:rsid w:val="00970F38"/>
    <w:rsid w:val="00986933"/>
    <w:rsid w:val="009D28A4"/>
    <w:rsid w:val="00A06C93"/>
    <w:rsid w:val="00A60CBF"/>
    <w:rsid w:val="00A669C8"/>
    <w:rsid w:val="00A82E29"/>
    <w:rsid w:val="00A84E01"/>
    <w:rsid w:val="00A9154B"/>
    <w:rsid w:val="00AA7286"/>
    <w:rsid w:val="00AC1E67"/>
    <w:rsid w:val="00B347C8"/>
    <w:rsid w:val="00B65147"/>
    <w:rsid w:val="00BA0B1E"/>
    <w:rsid w:val="00BA60FA"/>
    <w:rsid w:val="00BB6FC2"/>
    <w:rsid w:val="00BC2493"/>
    <w:rsid w:val="00BC37B5"/>
    <w:rsid w:val="00C14E94"/>
    <w:rsid w:val="00C24CE2"/>
    <w:rsid w:val="00C3173A"/>
    <w:rsid w:val="00C42F9D"/>
    <w:rsid w:val="00C44EA5"/>
    <w:rsid w:val="00CA7A75"/>
    <w:rsid w:val="00CD3500"/>
    <w:rsid w:val="00CD6259"/>
    <w:rsid w:val="00CE1953"/>
    <w:rsid w:val="00D20392"/>
    <w:rsid w:val="00D25F4F"/>
    <w:rsid w:val="00D33F0A"/>
    <w:rsid w:val="00D45154"/>
    <w:rsid w:val="00D67A63"/>
    <w:rsid w:val="00DF4550"/>
    <w:rsid w:val="00E22C2D"/>
    <w:rsid w:val="00E43111"/>
    <w:rsid w:val="00E51765"/>
    <w:rsid w:val="00E82D42"/>
    <w:rsid w:val="00EC018F"/>
    <w:rsid w:val="00FA6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70574"/>
  <w15:docId w15:val="{16C7DCB8-24AC-4FB3-9DBD-AF07ED5D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17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2C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2C2D"/>
    <w:rPr>
      <w:rFonts w:ascii="Tahoma" w:hAnsi="Tahoma" w:cs="Tahoma"/>
      <w:sz w:val="16"/>
      <w:szCs w:val="16"/>
    </w:rPr>
  </w:style>
  <w:style w:type="paragraph" w:styleId="a5">
    <w:name w:val="List Paragraph"/>
    <w:basedOn w:val="a"/>
    <w:uiPriority w:val="34"/>
    <w:qFormat/>
    <w:rsid w:val="00A84E01"/>
    <w:pPr>
      <w:ind w:left="720"/>
      <w:contextualSpacing/>
    </w:pPr>
  </w:style>
  <w:style w:type="paragraph" w:styleId="a6">
    <w:name w:val="Normal (Web)"/>
    <w:basedOn w:val="a"/>
    <w:uiPriority w:val="99"/>
    <w:semiHidden/>
    <w:unhideWhenUsed/>
    <w:rsid w:val="008B46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8B4613"/>
    <w:rPr>
      <w:color w:val="0000FF"/>
      <w:u w:val="single"/>
    </w:rPr>
  </w:style>
  <w:style w:type="paragraph" w:customStyle="1" w:styleId="Style1">
    <w:name w:val="Style1"/>
    <w:basedOn w:val="a"/>
    <w:rsid w:val="00BA60FA"/>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5">
    <w:name w:val="Style5"/>
    <w:basedOn w:val="a"/>
    <w:rsid w:val="00BA60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rsid w:val="00BA60FA"/>
    <w:pPr>
      <w:widowControl w:val="0"/>
      <w:autoSpaceDE w:val="0"/>
      <w:autoSpaceDN w:val="0"/>
      <w:adjustRightInd w:val="0"/>
      <w:spacing w:after="0" w:line="437" w:lineRule="exact"/>
      <w:ind w:firstLine="3802"/>
    </w:pPr>
    <w:rPr>
      <w:rFonts w:ascii="Times New Roman" w:eastAsia="Times New Roman" w:hAnsi="Times New Roman" w:cs="Times New Roman"/>
      <w:sz w:val="24"/>
      <w:szCs w:val="24"/>
      <w:lang w:eastAsia="ru-RU"/>
    </w:rPr>
  </w:style>
  <w:style w:type="paragraph" w:customStyle="1" w:styleId="Style12">
    <w:name w:val="Style12"/>
    <w:basedOn w:val="a"/>
    <w:rsid w:val="00BA60FA"/>
    <w:pPr>
      <w:widowControl w:val="0"/>
      <w:autoSpaceDE w:val="0"/>
      <w:autoSpaceDN w:val="0"/>
      <w:adjustRightInd w:val="0"/>
      <w:spacing w:after="0" w:line="221" w:lineRule="exact"/>
      <w:ind w:firstLine="504"/>
    </w:pPr>
    <w:rPr>
      <w:rFonts w:ascii="Times New Roman" w:eastAsia="Times New Roman" w:hAnsi="Times New Roman" w:cs="Times New Roman"/>
      <w:sz w:val="24"/>
      <w:szCs w:val="24"/>
      <w:lang w:eastAsia="ru-RU"/>
    </w:rPr>
  </w:style>
  <w:style w:type="character" w:customStyle="1" w:styleId="FontStyle34">
    <w:name w:val="Font Style34"/>
    <w:rsid w:val="00BA60FA"/>
    <w:rPr>
      <w:rFonts w:ascii="Times New Roman" w:hAnsi="Times New Roman" w:cs="Times New Roman"/>
      <w:b/>
      <w:bCs/>
      <w:sz w:val="18"/>
      <w:szCs w:val="18"/>
    </w:rPr>
  </w:style>
  <w:style w:type="character" w:customStyle="1" w:styleId="FontStyle38">
    <w:name w:val="Font Style38"/>
    <w:rsid w:val="00BA60FA"/>
    <w:rPr>
      <w:rFonts w:ascii="Times New Roman" w:hAnsi="Times New Roman" w:cs="Times New Roman"/>
      <w:i/>
      <w:iCs/>
      <w:sz w:val="18"/>
      <w:szCs w:val="18"/>
    </w:rPr>
  </w:style>
  <w:style w:type="character" w:customStyle="1" w:styleId="FontStyle12">
    <w:name w:val="Font Style12"/>
    <w:rsid w:val="00BA60FA"/>
    <w:rPr>
      <w:rFonts w:ascii="Times New Roman" w:hAnsi="Times New Roman" w:cs="Times New Roman"/>
      <w:sz w:val="26"/>
      <w:szCs w:val="26"/>
    </w:rPr>
  </w:style>
  <w:style w:type="character" w:customStyle="1" w:styleId="FontStyle33">
    <w:name w:val="Font Style33"/>
    <w:rsid w:val="00793384"/>
    <w:rPr>
      <w:rFonts w:ascii="Times New Roman" w:hAnsi="Times New Roman" w:cs="Times New Roman" w:hint="default"/>
      <w:sz w:val="18"/>
      <w:szCs w:val="18"/>
    </w:rPr>
  </w:style>
  <w:style w:type="paragraph" w:customStyle="1" w:styleId="Style16">
    <w:name w:val="Style16"/>
    <w:basedOn w:val="a"/>
    <w:rsid w:val="00D20392"/>
    <w:pPr>
      <w:widowControl w:val="0"/>
      <w:autoSpaceDE w:val="0"/>
      <w:autoSpaceDN w:val="0"/>
      <w:adjustRightInd w:val="0"/>
      <w:spacing w:after="0" w:line="226" w:lineRule="exact"/>
      <w:ind w:firstLine="494"/>
      <w:jc w:val="both"/>
    </w:pPr>
    <w:rPr>
      <w:rFonts w:ascii="Times New Roman" w:eastAsia="Times New Roman" w:hAnsi="Times New Roman" w:cs="Times New Roman"/>
      <w:sz w:val="24"/>
      <w:szCs w:val="24"/>
      <w:lang w:eastAsia="ru-RU"/>
    </w:rPr>
  </w:style>
  <w:style w:type="paragraph" w:styleId="a8">
    <w:name w:val="footnote text"/>
    <w:basedOn w:val="a"/>
    <w:link w:val="a9"/>
    <w:uiPriority w:val="99"/>
    <w:semiHidden/>
    <w:unhideWhenUsed/>
    <w:rsid w:val="00D67A63"/>
    <w:pPr>
      <w:spacing w:after="0" w:line="240" w:lineRule="auto"/>
    </w:pPr>
    <w:rPr>
      <w:sz w:val="20"/>
      <w:szCs w:val="20"/>
    </w:rPr>
  </w:style>
  <w:style w:type="character" w:customStyle="1" w:styleId="a9">
    <w:name w:val="Текст сноски Знак"/>
    <w:basedOn w:val="a0"/>
    <w:link w:val="a8"/>
    <w:uiPriority w:val="99"/>
    <w:semiHidden/>
    <w:rsid w:val="00D67A63"/>
    <w:rPr>
      <w:sz w:val="20"/>
      <w:szCs w:val="20"/>
    </w:rPr>
  </w:style>
  <w:style w:type="character" w:styleId="aa">
    <w:name w:val="footnote reference"/>
    <w:basedOn w:val="a0"/>
    <w:uiPriority w:val="99"/>
    <w:semiHidden/>
    <w:unhideWhenUsed/>
    <w:rsid w:val="00D67A63"/>
    <w:rPr>
      <w:vertAlign w:val="superscript"/>
    </w:rPr>
  </w:style>
  <w:style w:type="paragraph" w:customStyle="1" w:styleId="Style2">
    <w:name w:val="Style2"/>
    <w:basedOn w:val="a"/>
    <w:rsid w:val="000D3B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rsid w:val="000D3B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rsid w:val="000D3B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0D3B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1">
    <w:name w:val="Font Style11"/>
    <w:rsid w:val="000D3BAD"/>
    <w:rPr>
      <w:rFonts w:ascii="Times New Roman" w:hAnsi="Times New Roman" w:cs="Times New Roman"/>
      <w:b/>
      <w:bCs/>
      <w:sz w:val="26"/>
      <w:szCs w:val="26"/>
    </w:rPr>
  </w:style>
  <w:style w:type="paragraph" w:styleId="ab">
    <w:name w:val="header"/>
    <w:basedOn w:val="a"/>
    <w:link w:val="ac"/>
    <w:uiPriority w:val="99"/>
    <w:unhideWhenUsed/>
    <w:rsid w:val="006A1EE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A1EEB"/>
  </w:style>
  <w:style w:type="paragraph" w:styleId="ad">
    <w:name w:val="footer"/>
    <w:basedOn w:val="a"/>
    <w:link w:val="ae"/>
    <w:uiPriority w:val="99"/>
    <w:unhideWhenUsed/>
    <w:rsid w:val="006A1EE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A1EEB"/>
  </w:style>
  <w:style w:type="table" w:styleId="af">
    <w:name w:val="Table Grid"/>
    <w:basedOn w:val="a1"/>
    <w:uiPriority w:val="59"/>
    <w:rsid w:val="000A0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837039">
      <w:bodyDiv w:val="1"/>
      <w:marLeft w:val="0"/>
      <w:marRight w:val="0"/>
      <w:marTop w:val="0"/>
      <w:marBottom w:val="0"/>
      <w:divBdr>
        <w:top w:val="none" w:sz="0" w:space="0" w:color="auto"/>
        <w:left w:val="none" w:sz="0" w:space="0" w:color="auto"/>
        <w:bottom w:val="none" w:sz="0" w:space="0" w:color="auto"/>
        <w:right w:val="none" w:sz="0" w:space="0" w:color="auto"/>
      </w:divBdr>
    </w:div>
    <w:div w:id="106195140">
      <w:bodyDiv w:val="1"/>
      <w:marLeft w:val="0"/>
      <w:marRight w:val="0"/>
      <w:marTop w:val="0"/>
      <w:marBottom w:val="0"/>
      <w:divBdr>
        <w:top w:val="none" w:sz="0" w:space="0" w:color="auto"/>
        <w:left w:val="none" w:sz="0" w:space="0" w:color="auto"/>
        <w:bottom w:val="none" w:sz="0" w:space="0" w:color="auto"/>
        <w:right w:val="none" w:sz="0" w:space="0" w:color="auto"/>
      </w:divBdr>
    </w:div>
    <w:div w:id="248537424">
      <w:bodyDiv w:val="1"/>
      <w:marLeft w:val="0"/>
      <w:marRight w:val="0"/>
      <w:marTop w:val="0"/>
      <w:marBottom w:val="0"/>
      <w:divBdr>
        <w:top w:val="none" w:sz="0" w:space="0" w:color="auto"/>
        <w:left w:val="none" w:sz="0" w:space="0" w:color="auto"/>
        <w:bottom w:val="none" w:sz="0" w:space="0" w:color="auto"/>
        <w:right w:val="none" w:sz="0" w:space="0" w:color="auto"/>
      </w:divBdr>
    </w:div>
    <w:div w:id="349453478">
      <w:bodyDiv w:val="1"/>
      <w:marLeft w:val="0"/>
      <w:marRight w:val="0"/>
      <w:marTop w:val="0"/>
      <w:marBottom w:val="0"/>
      <w:divBdr>
        <w:top w:val="none" w:sz="0" w:space="0" w:color="auto"/>
        <w:left w:val="none" w:sz="0" w:space="0" w:color="auto"/>
        <w:bottom w:val="none" w:sz="0" w:space="0" w:color="auto"/>
        <w:right w:val="none" w:sz="0" w:space="0" w:color="auto"/>
      </w:divBdr>
    </w:div>
    <w:div w:id="357120242">
      <w:bodyDiv w:val="1"/>
      <w:marLeft w:val="0"/>
      <w:marRight w:val="0"/>
      <w:marTop w:val="0"/>
      <w:marBottom w:val="0"/>
      <w:divBdr>
        <w:top w:val="none" w:sz="0" w:space="0" w:color="auto"/>
        <w:left w:val="none" w:sz="0" w:space="0" w:color="auto"/>
        <w:bottom w:val="none" w:sz="0" w:space="0" w:color="auto"/>
        <w:right w:val="none" w:sz="0" w:space="0" w:color="auto"/>
      </w:divBdr>
    </w:div>
    <w:div w:id="443547947">
      <w:bodyDiv w:val="1"/>
      <w:marLeft w:val="0"/>
      <w:marRight w:val="0"/>
      <w:marTop w:val="0"/>
      <w:marBottom w:val="0"/>
      <w:divBdr>
        <w:top w:val="none" w:sz="0" w:space="0" w:color="auto"/>
        <w:left w:val="none" w:sz="0" w:space="0" w:color="auto"/>
        <w:bottom w:val="none" w:sz="0" w:space="0" w:color="auto"/>
        <w:right w:val="none" w:sz="0" w:space="0" w:color="auto"/>
      </w:divBdr>
    </w:div>
    <w:div w:id="466709102">
      <w:bodyDiv w:val="1"/>
      <w:marLeft w:val="0"/>
      <w:marRight w:val="0"/>
      <w:marTop w:val="0"/>
      <w:marBottom w:val="0"/>
      <w:divBdr>
        <w:top w:val="none" w:sz="0" w:space="0" w:color="auto"/>
        <w:left w:val="none" w:sz="0" w:space="0" w:color="auto"/>
        <w:bottom w:val="none" w:sz="0" w:space="0" w:color="auto"/>
        <w:right w:val="none" w:sz="0" w:space="0" w:color="auto"/>
      </w:divBdr>
    </w:div>
    <w:div w:id="586573248">
      <w:bodyDiv w:val="1"/>
      <w:marLeft w:val="0"/>
      <w:marRight w:val="0"/>
      <w:marTop w:val="0"/>
      <w:marBottom w:val="0"/>
      <w:divBdr>
        <w:top w:val="none" w:sz="0" w:space="0" w:color="auto"/>
        <w:left w:val="none" w:sz="0" w:space="0" w:color="auto"/>
        <w:bottom w:val="none" w:sz="0" w:space="0" w:color="auto"/>
        <w:right w:val="none" w:sz="0" w:space="0" w:color="auto"/>
      </w:divBdr>
    </w:div>
    <w:div w:id="625739056">
      <w:bodyDiv w:val="1"/>
      <w:marLeft w:val="0"/>
      <w:marRight w:val="0"/>
      <w:marTop w:val="0"/>
      <w:marBottom w:val="0"/>
      <w:divBdr>
        <w:top w:val="none" w:sz="0" w:space="0" w:color="auto"/>
        <w:left w:val="none" w:sz="0" w:space="0" w:color="auto"/>
        <w:bottom w:val="none" w:sz="0" w:space="0" w:color="auto"/>
        <w:right w:val="none" w:sz="0" w:space="0" w:color="auto"/>
      </w:divBdr>
    </w:div>
    <w:div w:id="670765306">
      <w:bodyDiv w:val="1"/>
      <w:marLeft w:val="0"/>
      <w:marRight w:val="0"/>
      <w:marTop w:val="0"/>
      <w:marBottom w:val="0"/>
      <w:divBdr>
        <w:top w:val="none" w:sz="0" w:space="0" w:color="auto"/>
        <w:left w:val="none" w:sz="0" w:space="0" w:color="auto"/>
        <w:bottom w:val="none" w:sz="0" w:space="0" w:color="auto"/>
        <w:right w:val="none" w:sz="0" w:space="0" w:color="auto"/>
      </w:divBdr>
    </w:div>
    <w:div w:id="853030498">
      <w:bodyDiv w:val="1"/>
      <w:marLeft w:val="0"/>
      <w:marRight w:val="0"/>
      <w:marTop w:val="0"/>
      <w:marBottom w:val="0"/>
      <w:divBdr>
        <w:top w:val="none" w:sz="0" w:space="0" w:color="auto"/>
        <w:left w:val="none" w:sz="0" w:space="0" w:color="auto"/>
        <w:bottom w:val="none" w:sz="0" w:space="0" w:color="auto"/>
        <w:right w:val="none" w:sz="0" w:space="0" w:color="auto"/>
      </w:divBdr>
    </w:div>
    <w:div w:id="897669524">
      <w:bodyDiv w:val="1"/>
      <w:marLeft w:val="0"/>
      <w:marRight w:val="0"/>
      <w:marTop w:val="0"/>
      <w:marBottom w:val="0"/>
      <w:divBdr>
        <w:top w:val="none" w:sz="0" w:space="0" w:color="auto"/>
        <w:left w:val="none" w:sz="0" w:space="0" w:color="auto"/>
        <w:bottom w:val="none" w:sz="0" w:space="0" w:color="auto"/>
        <w:right w:val="none" w:sz="0" w:space="0" w:color="auto"/>
      </w:divBdr>
    </w:div>
    <w:div w:id="1027633069">
      <w:bodyDiv w:val="1"/>
      <w:marLeft w:val="0"/>
      <w:marRight w:val="0"/>
      <w:marTop w:val="0"/>
      <w:marBottom w:val="0"/>
      <w:divBdr>
        <w:top w:val="none" w:sz="0" w:space="0" w:color="auto"/>
        <w:left w:val="none" w:sz="0" w:space="0" w:color="auto"/>
        <w:bottom w:val="none" w:sz="0" w:space="0" w:color="auto"/>
        <w:right w:val="none" w:sz="0" w:space="0" w:color="auto"/>
      </w:divBdr>
    </w:div>
    <w:div w:id="1085420867">
      <w:bodyDiv w:val="1"/>
      <w:marLeft w:val="0"/>
      <w:marRight w:val="0"/>
      <w:marTop w:val="0"/>
      <w:marBottom w:val="0"/>
      <w:divBdr>
        <w:top w:val="none" w:sz="0" w:space="0" w:color="auto"/>
        <w:left w:val="none" w:sz="0" w:space="0" w:color="auto"/>
        <w:bottom w:val="none" w:sz="0" w:space="0" w:color="auto"/>
        <w:right w:val="none" w:sz="0" w:space="0" w:color="auto"/>
      </w:divBdr>
    </w:div>
    <w:div w:id="1105924869">
      <w:bodyDiv w:val="1"/>
      <w:marLeft w:val="0"/>
      <w:marRight w:val="0"/>
      <w:marTop w:val="0"/>
      <w:marBottom w:val="0"/>
      <w:divBdr>
        <w:top w:val="none" w:sz="0" w:space="0" w:color="auto"/>
        <w:left w:val="none" w:sz="0" w:space="0" w:color="auto"/>
        <w:bottom w:val="none" w:sz="0" w:space="0" w:color="auto"/>
        <w:right w:val="none" w:sz="0" w:space="0" w:color="auto"/>
      </w:divBdr>
    </w:div>
    <w:div w:id="1368601256">
      <w:bodyDiv w:val="1"/>
      <w:marLeft w:val="0"/>
      <w:marRight w:val="0"/>
      <w:marTop w:val="0"/>
      <w:marBottom w:val="0"/>
      <w:divBdr>
        <w:top w:val="none" w:sz="0" w:space="0" w:color="auto"/>
        <w:left w:val="none" w:sz="0" w:space="0" w:color="auto"/>
        <w:bottom w:val="none" w:sz="0" w:space="0" w:color="auto"/>
        <w:right w:val="none" w:sz="0" w:space="0" w:color="auto"/>
      </w:divBdr>
    </w:div>
    <w:div w:id="1446852124">
      <w:bodyDiv w:val="1"/>
      <w:marLeft w:val="0"/>
      <w:marRight w:val="0"/>
      <w:marTop w:val="0"/>
      <w:marBottom w:val="0"/>
      <w:divBdr>
        <w:top w:val="none" w:sz="0" w:space="0" w:color="auto"/>
        <w:left w:val="none" w:sz="0" w:space="0" w:color="auto"/>
        <w:bottom w:val="none" w:sz="0" w:space="0" w:color="auto"/>
        <w:right w:val="none" w:sz="0" w:space="0" w:color="auto"/>
      </w:divBdr>
    </w:div>
    <w:div w:id="1558737723">
      <w:bodyDiv w:val="1"/>
      <w:marLeft w:val="0"/>
      <w:marRight w:val="0"/>
      <w:marTop w:val="0"/>
      <w:marBottom w:val="0"/>
      <w:divBdr>
        <w:top w:val="none" w:sz="0" w:space="0" w:color="auto"/>
        <w:left w:val="none" w:sz="0" w:space="0" w:color="auto"/>
        <w:bottom w:val="none" w:sz="0" w:space="0" w:color="auto"/>
        <w:right w:val="none" w:sz="0" w:space="0" w:color="auto"/>
      </w:divBdr>
    </w:div>
    <w:div w:id="1588346392">
      <w:bodyDiv w:val="1"/>
      <w:marLeft w:val="0"/>
      <w:marRight w:val="0"/>
      <w:marTop w:val="0"/>
      <w:marBottom w:val="0"/>
      <w:divBdr>
        <w:top w:val="none" w:sz="0" w:space="0" w:color="auto"/>
        <w:left w:val="none" w:sz="0" w:space="0" w:color="auto"/>
        <w:bottom w:val="none" w:sz="0" w:space="0" w:color="auto"/>
        <w:right w:val="none" w:sz="0" w:space="0" w:color="auto"/>
      </w:divBdr>
    </w:div>
    <w:div w:id="1631474764">
      <w:bodyDiv w:val="1"/>
      <w:marLeft w:val="0"/>
      <w:marRight w:val="0"/>
      <w:marTop w:val="0"/>
      <w:marBottom w:val="0"/>
      <w:divBdr>
        <w:top w:val="none" w:sz="0" w:space="0" w:color="auto"/>
        <w:left w:val="none" w:sz="0" w:space="0" w:color="auto"/>
        <w:bottom w:val="none" w:sz="0" w:space="0" w:color="auto"/>
        <w:right w:val="none" w:sz="0" w:space="0" w:color="auto"/>
      </w:divBdr>
    </w:div>
    <w:div w:id="1652908525">
      <w:bodyDiv w:val="1"/>
      <w:marLeft w:val="0"/>
      <w:marRight w:val="0"/>
      <w:marTop w:val="0"/>
      <w:marBottom w:val="0"/>
      <w:divBdr>
        <w:top w:val="none" w:sz="0" w:space="0" w:color="auto"/>
        <w:left w:val="none" w:sz="0" w:space="0" w:color="auto"/>
        <w:bottom w:val="none" w:sz="0" w:space="0" w:color="auto"/>
        <w:right w:val="none" w:sz="0" w:space="0" w:color="auto"/>
      </w:divBdr>
    </w:div>
    <w:div w:id="1717437162">
      <w:bodyDiv w:val="1"/>
      <w:marLeft w:val="0"/>
      <w:marRight w:val="0"/>
      <w:marTop w:val="0"/>
      <w:marBottom w:val="0"/>
      <w:divBdr>
        <w:top w:val="none" w:sz="0" w:space="0" w:color="auto"/>
        <w:left w:val="none" w:sz="0" w:space="0" w:color="auto"/>
        <w:bottom w:val="none" w:sz="0" w:space="0" w:color="auto"/>
        <w:right w:val="none" w:sz="0" w:space="0" w:color="auto"/>
      </w:divBdr>
    </w:div>
    <w:div w:id="1751999617">
      <w:bodyDiv w:val="1"/>
      <w:marLeft w:val="0"/>
      <w:marRight w:val="0"/>
      <w:marTop w:val="0"/>
      <w:marBottom w:val="0"/>
      <w:divBdr>
        <w:top w:val="none" w:sz="0" w:space="0" w:color="auto"/>
        <w:left w:val="none" w:sz="0" w:space="0" w:color="auto"/>
        <w:bottom w:val="none" w:sz="0" w:space="0" w:color="auto"/>
        <w:right w:val="none" w:sz="0" w:space="0" w:color="auto"/>
      </w:divBdr>
    </w:div>
    <w:div w:id="1834489294">
      <w:bodyDiv w:val="1"/>
      <w:marLeft w:val="0"/>
      <w:marRight w:val="0"/>
      <w:marTop w:val="0"/>
      <w:marBottom w:val="0"/>
      <w:divBdr>
        <w:top w:val="none" w:sz="0" w:space="0" w:color="auto"/>
        <w:left w:val="none" w:sz="0" w:space="0" w:color="auto"/>
        <w:bottom w:val="none" w:sz="0" w:space="0" w:color="auto"/>
        <w:right w:val="none" w:sz="0" w:space="0" w:color="auto"/>
      </w:divBdr>
    </w:div>
    <w:div w:id="202147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wmf"/><Relationship Id="rId18" Type="http://schemas.openxmlformats.org/officeDocument/2006/relationships/hyperlink" Target="http://www.consult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s://sovcombank.ru" TargetMode="External"/><Relationship Id="rId2" Type="http://schemas.openxmlformats.org/officeDocument/2006/relationships/numbering" Target="numbering.xml"/><Relationship Id="rId16" Type="http://schemas.openxmlformats.org/officeDocument/2006/relationships/hyperlink" Target="https://assistentus.ru/nalog-na-priby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https://assistentus.ru/nds/"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s>
</file>

<file path=word/_rels/footnotes.xml.rels><?xml version="1.0" encoding="UTF-8" standalone="yes"?>
<Relationships xmlns="http://schemas.openxmlformats.org/package/2006/relationships"><Relationship Id="rId3" Type="http://schemas.openxmlformats.org/officeDocument/2006/relationships/hyperlink" Target="http://www.consultant.ru" TargetMode="External"/><Relationship Id="rId2" Type="http://schemas.openxmlformats.org/officeDocument/2006/relationships/hyperlink" Target="http://www.consultant.ru" TargetMode="External"/><Relationship Id="rId1" Type="http://schemas.openxmlformats.org/officeDocument/2006/relationships/hyperlink" Target="http://www.consultant.ru" TargetMode="External"/><Relationship Id="rId5" Type="http://schemas.openxmlformats.org/officeDocument/2006/relationships/hyperlink" Target="https://sovcombank.ru" TargetMode="External"/><Relationship Id="rId4" Type="http://schemas.openxmlformats.org/officeDocument/2006/relationships/hyperlink" Target="https://sovcom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060F68-48F8-438C-8B37-8D3669E21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67</Pages>
  <Words>15050</Words>
  <Characters>85786</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Кириченко Екатерина</dc:creator>
  <cp:lastModifiedBy>Владимир</cp:lastModifiedBy>
  <cp:revision>52</cp:revision>
  <dcterms:created xsi:type="dcterms:W3CDTF">2022-05-26T06:21:00Z</dcterms:created>
  <dcterms:modified xsi:type="dcterms:W3CDTF">2023-04-29T06:40:00Z</dcterms:modified>
</cp:coreProperties>
</file>